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6D90" w:rsidRDefault="00926D90" w:rsidP="005E0EC9">
      <w:pPr>
        <w:spacing w:after="0" w:line="240" w:lineRule="auto"/>
        <w:outlineLvl w:val="0"/>
        <w:rPr>
          <w:rFonts w:ascii="Arial" w:hAnsi="Arial" w:cs="Arial"/>
          <w:sz w:val="20"/>
          <w:szCs w:val="20"/>
          <w:lang w:eastAsia="pl-PL"/>
        </w:rPr>
      </w:pPr>
    </w:p>
    <w:p w:rsidR="00926D90" w:rsidRPr="00357B10" w:rsidRDefault="00926D90" w:rsidP="005E0EC9">
      <w:pPr>
        <w:spacing w:after="0" w:line="240" w:lineRule="auto"/>
        <w:outlineLvl w:val="0"/>
        <w:rPr>
          <w:rFonts w:ascii="Arial" w:hAnsi="Arial" w:cs="Arial"/>
          <w:sz w:val="20"/>
          <w:szCs w:val="20"/>
          <w:lang w:eastAsia="pl-PL"/>
        </w:rPr>
      </w:pPr>
      <w:r w:rsidRPr="00357B10">
        <w:rPr>
          <w:rFonts w:ascii="Arial" w:hAnsi="Arial" w:cs="Arial"/>
          <w:sz w:val="20"/>
          <w:szCs w:val="20"/>
          <w:lang w:eastAsia="pl-PL"/>
        </w:rPr>
        <w:t>ZP.272.1.</w:t>
      </w:r>
      <w:r>
        <w:rPr>
          <w:rFonts w:ascii="Arial" w:hAnsi="Arial" w:cs="Arial"/>
          <w:sz w:val="20"/>
          <w:szCs w:val="20"/>
          <w:lang w:eastAsia="pl-PL"/>
        </w:rPr>
        <w:t>16</w:t>
      </w:r>
      <w:r w:rsidRPr="00357B10">
        <w:rPr>
          <w:rFonts w:ascii="Arial" w:hAnsi="Arial" w:cs="Arial"/>
          <w:sz w:val="20"/>
          <w:szCs w:val="20"/>
          <w:lang w:eastAsia="pl-PL"/>
        </w:rPr>
        <w:t>.201</w:t>
      </w:r>
      <w:r>
        <w:rPr>
          <w:rFonts w:ascii="Arial" w:hAnsi="Arial" w:cs="Arial"/>
          <w:sz w:val="20"/>
          <w:szCs w:val="20"/>
          <w:lang w:eastAsia="pl-PL"/>
        </w:rPr>
        <w:t>4</w:t>
      </w:r>
    </w:p>
    <w:p w:rsidR="00926D90" w:rsidRDefault="00926D90" w:rsidP="005E0EC9">
      <w:pPr>
        <w:spacing w:after="0" w:line="240" w:lineRule="auto"/>
        <w:jc w:val="center"/>
        <w:outlineLvl w:val="0"/>
        <w:rPr>
          <w:rFonts w:ascii="Arial" w:hAnsi="Arial" w:cs="Arial"/>
          <w:b/>
          <w:i/>
          <w:spacing w:val="26"/>
          <w:kern w:val="36"/>
          <w:sz w:val="20"/>
          <w:szCs w:val="20"/>
          <w:lang w:eastAsia="pl-PL"/>
        </w:rPr>
      </w:pPr>
    </w:p>
    <w:p w:rsidR="00926D90" w:rsidRPr="00357B10" w:rsidRDefault="00926D90" w:rsidP="005E0EC9">
      <w:pPr>
        <w:spacing w:after="0" w:line="240" w:lineRule="auto"/>
        <w:jc w:val="center"/>
        <w:outlineLvl w:val="0"/>
        <w:rPr>
          <w:rFonts w:ascii="Arial" w:hAnsi="Arial" w:cs="Arial"/>
          <w:b/>
          <w:i/>
          <w:spacing w:val="26"/>
          <w:kern w:val="36"/>
          <w:sz w:val="20"/>
          <w:szCs w:val="20"/>
          <w:lang w:eastAsia="pl-PL"/>
        </w:rPr>
      </w:pPr>
      <w:r w:rsidRPr="00357B10">
        <w:rPr>
          <w:rFonts w:ascii="Arial" w:hAnsi="Arial" w:cs="Arial"/>
          <w:b/>
          <w:i/>
          <w:spacing w:val="26"/>
          <w:kern w:val="36"/>
          <w:sz w:val="20"/>
          <w:szCs w:val="20"/>
          <w:lang w:eastAsia="pl-PL"/>
        </w:rPr>
        <w:t>ZAPYTANIE OFERTOWE</w:t>
      </w:r>
    </w:p>
    <w:p w:rsidR="00926D90" w:rsidRPr="00357B10" w:rsidRDefault="00926D90" w:rsidP="00FD43D6">
      <w:pPr>
        <w:spacing w:after="0" w:line="240" w:lineRule="auto"/>
        <w:jc w:val="center"/>
        <w:rPr>
          <w:rFonts w:ascii="Arial" w:hAnsi="Arial" w:cs="Arial"/>
          <w:b/>
          <w:i/>
          <w:spacing w:val="26"/>
          <w:kern w:val="36"/>
          <w:sz w:val="20"/>
          <w:szCs w:val="20"/>
          <w:lang w:eastAsia="pl-PL"/>
        </w:rPr>
      </w:pPr>
    </w:p>
    <w:p w:rsidR="00926D90" w:rsidRPr="00357B10" w:rsidRDefault="00926D90" w:rsidP="00A7474A">
      <w:pPr>
        <w:numPr>
          <w:ilvl w:val="0"/>
          <w:numId w:val="5"/>
        </w:numPr>
        <w:tabs>
          <w:tab w:val="num" w:pos="284"/>
        </w:tabs>
        <w:autoSpaceDE w:val="0"/>
        <w:spacing w:after="0" w:line="240" w:lineRule="auto"/>
        <w:ind w:left="284" w:hanging="284"/>
        <w:jc w:val="both"/>
        <w:rPr>
          <w:rFonts w:ascii="Arial" w:hAnsi="Arial" w:cs="Arial"/>
          <w:sz w:val="20"/>
          <w:szCs w:val="20"/>
          <w:lang w:eastAsia="ar-SA"/>
        </w:rPr>
      </w:pPr>
      <w:r w:rsidRPr="00357B10">
        <w:rPr>
          <w:rFonts w:ascii="Arial" w:hAnsi="Arial" w:cs="Arial"/>
          <w:sz w:val="20"/>
          <w:szCs w:val="20"/>
        </w:rPr>
        <w:t xml:space="preserve">Na podstawie </w:t>
      </w:r>
      <w:r w:rsidRPr="00357B10">
        <w:rPr>
          <w:rFonts w:ascii="Arial" w:hAnsi="Arial" w:cs="Arial"/>
          <w:bCs/>
          <w:sz w:val="20"/>
          <w:szCs w:val="20"/>
        </w:rPr>
        <w:t xml:space="preserve">Uchwały Nr </w:t>
      </w:r>
      <w:r>
        <w:rPr>
          <w:rFonts w:ascii="Arial" w:hAnsi="Arial" w:cs="Arial"/>
          <w:bCs/>
          <w:sz w:val="20"/>
          <w:szCs w:val="20"/>
        </w:rPr>
        <w:t>1072/2014</w:t>
      </w:r>
      <w:r w:rsidRPr="00357B10">
        <w:rPr>
          <w:rFonts w:ascii="Arial" w:hAnsi="Arial" w:cs="Arial"/>
          <w:bCs/>
          <w:sz w:val="20"/>
          <w:szCs w:val="20"/>
        </w:rPr>
        <w:t xml:space="preserve"> Zarządu Powiatu Łęczyńskiego z dnia  </w:t>
      </w:r>
      <w:r>
        <w:rPr>
          <w:rFonts w:ascii="Arial" w:hAnsi="Arial" w:cs="Arial"/>
          <w:bCs/>
          <w:sz w:val="20"/>
          <w:szCs w:val="20"/>
        </w:rPr>
        <w:t>24 kwietnia 2014</w:t>
      </w:r>
      <w:r w:rsidRPr="00357B10">
        <w:rPr>
          <w:rFonts w:ascii="Arial" w:hAnsi="Arial" w:cs="Arial"/>
          <w:bCs/>
          <w:sz w:val="20"/>
          <w:szCs w:val="20"/>
        </w:rPr>
        <w:t xml:space="preserve"> roku </w:t>
      </w:r>
      <w:r w:rsidRPr="00357B10">
        <w:rPr>
          <w:rFonts w:ascii="Arial" w:hAnsi="Arial" w:cs="Arial"/>
          <w:sz w:val="20"/>
          <w:szCs w:val="20"/>
        </w:rPr>
        <w:t xml:space="preserve">na podstawie art. 32 ust. 2 pkt 4 ustawy z dnia 5 czerwca 1998 roku o samorządzie powiatowym (Dz. U. z 2013, poz. 595 z późn. zm.) oraz art. 19 i art. 21w związku z  art. 4 pkt 8  ustawy z dnia 29 stycznia 2004r. Prawo zamówień publicznych (Dz. U. tj. z 2013r. poz. 907 z późn. zm.) w związku z art. 44 ust. 3 ustawy z dnia 27 sierpnia 2009 r. o finansach publicznych (Dz. U. z 2013, poz. 885 z późn. zm.) </w:t>
      </w:r>
      <w:r w:rsidRPr="00F35E59">
        <w:rPr>
          <w:rFonts w:ascii="Arial" w:hAnsi="Arial" w:cs="Arial"/>
          <w:b/>
          <w:sz w:val="20"/>
          <w:szCs w:val="20"/>
        </w:rPr>
        <w:t>zwracam się z zapytaniem ofertowym o cenę</w:t>
      </w:r>
      <w:r w:rsidRPr="00F35E59">
        <w:rPr>
          <w:rFonts w:ascii="Arial" w:hAnsi="Arial" w:cs="Arial"/>
          <w:b/>
          <w:sz w:val="20"/>
          <w:szCs w:val="20"/>
          <w:lang w:eastAsia="pl-PL"/>
        </w:rPr>
        <w:t xml:space="preserve"> </w:t>
      </w:r>
      <w:r>
        <w:rPr>
          <w:rFonts w:ascii="Arial" w:hAnsi="Arial" w:cs="Arial"/>
          <w:b/>
          <w:sz w:val="20"/>
          <w:szCs w:val="20"/>
          <w:lang w:eastAsia="pl-PL"/>
        </w:rPr>
        <w:t>termomodernizacji – wymiany stolarki okiennej drewnianej na pcv budynku szkolnego – Schroniska Młodzieżowego w Zespole Szkół Rolniczych w Kijanach.</w:t>
      </w:r>
    </w:p>
    <w:p w:rsidR="00926D90" w:rsidRPr="00900767" w:rsidRDefault="00926D90" w:rsidP="00A7474A">
      <w:p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Arial" w:hAnsi="Arial" w:cs="Arial"/>
          <w:sz w:val="16"/>
          <w:szCs w:val="16"/>
          <w:lang w:eastAsia="ar-SA"/>
        </w:rPr>
      </w:pPr>
    </w:p>
    <w:p w:rsidR="00926D90" w:rsidRDefault="00926D90" w:rsidP="00A7474A">
      <w:pPr>
        <w:pStyle w:val="ListParagraph"/>
        <w:numPr>
          <w:ilvl w:val="0"/>
          <w:numId w:val="5"/>
        </w:numPr>
        <w:tabs>
          <w:tab w:val="num" w:pos="0"/>
          <w:tab w:val="num" w:pos="284"/>
        </w:tabs>
        <w:autoSpaceDE w:val="0"/>
        <w:spacing w:after="0" w:line="240" w:lineRule="auto"/>
        <w:ind w:left="284" w:hanging="284"/>
        <w:rPr>
          <w:rFonts w:ascii="Arial" w:hAnsi="Arial" w:cs="Arial"/>
          <w:sz w:val="20"/>
          <w:szCs w:val="20"/>
          <w:lang w:eastAsia="ar-SA"/>
        </w:rPr>
      </w:pPr>
      <w:r w:rsidRPr="00357B10">
        <w:rPr>
          <w:rFonts w:ascii="Arial" w:hAnsi="Arial" w:cs="Arial"/>
          <w:sz w:val="20"/>
          <w:szCs w:val="20"/>
          <w:lang w:eastAsia="ar-SA"/>
        </w:rPr>
        <w:t xml:space="preserve">Parametry techniczno - jakościowe </w:t>
      </w:r>
      <w:r>
        <w:rPr>
          <w:rFonts w:ascii="Arial" w:hAnsi="Arial" w:cs="Arial"/>
          <w:sz w:val="20"/>
          <w:szCs w:val="20"/>
          <w:lang w:eastAsia="ar-SA"/>
        </w:rPr>
        <w:t>opisane są dokumentami stanowiącymi integralną część rozeznania cenowego:</w:t>
      </w:r>
    </w:p>
    <w:p w:rsidR="00926D90" w:rsidRDefault="00926D90" w:rsidP="00A7474A">
      <w:pPr>
        <w:pStyle w:val="ListParagraph"/>
        <w:numPr>
          <w:ilvl w:val="0"/>
          <w:numId w:val="12"/>
        </w:numPr>
        <w:spacing w:after="0" w:line="240" w:lineRule="auto"/>
        <w:rPr>
          <w:rFonts w:ascii="Arial" w:hAnsi="Arial" w:cs="Arial"/>
          <w:sz w:val="20"/>
          <w:szCs w:val="20"/>
          <w:lang w:eastAsia="ar-SA"/>
        </w:rPr>
      </w:pPr>
      <w:r w:rsidRPr="006A1620">
        <w:rPr>
          <w:rFonts w:ascii="Arial" w:hAnsi="Arial" w:cs="Arial"/>
          <w:sz w:val="20"/>
          <w:szCs w:val="20"/>
          <w:lang w:eastAsia="ar-SA"/>
        </w:rPr>
        <w:t xml:space="preserve">Kosztorys ofertowy (nakładczy) termomodernizacji- </w:t>
      </w:r>
      <w:r>
        <w:rPr>
          <w:rFonts w:ascii="Arial" w:hAnsi="Arial" w:cs="Arial"/>
          <w:b/>
          <w:sz w:val="20"/>
          <w:szCs w:val="20"/>
          <w:lang w:eastAsia="pl-PL"/>
        </w:rPr>
        <w:t>wymiany stolarki okiennej drewnianej na pcv budynku szkolnego – Schroniska Młodzieżowego</w:t>
      </w:r>
      <w:r w:rsidRPr="006A1620">
        <w:rPr>
          <w:rFonts w:ascii="Arial" w:hAnsi="Arial" w:cs="Arial"/>
          <w:sz w:val="20"/>
          <w:szCs w:val="20"/>
          <w:lang w:eastAsia="ar-SA"/>
        </w:rPr>
        <w:t xml:space="preserve"> </w:t>
      </w:r>
      <w:r>
        <w:rPr>
          <w:rFonts w:ascii="Arial" w:hAnsi="Arial" w:cs="Arial"/>
          <w:sz w:val="20"/>
          <w:szCs w:val="20"/>
          <w:lang w:eastAsia="ar-SA"/>
        </w:rPr>
        <w:t>w Kijanach, gm. Spiczyn,</w:t>
      </w:r>
    </w:p>
    <w:p w:rsidR="00926D90" w:rsidRDefault="00926D90" w:rsidP="006A1620">
      <w:pPr>
        <w:pStyle w:val="ListParagraph"/>
        <w:numPr>
          <w:ilvl w:val="0"/>
          <w:numId w:val="12"/>
        </w:numPr>
        <w:suppressAutoHyphens/>
        <w:autoSpaceDE w:val="0"/>
        <w:spacing w:after="0" w:line="240" w:lineRule="auto"/>
        <w:rPr>
          <w:rFonts w:ascii="Arial" w:hAnsi="Arial" w:cs="Arial"/>
          <w:sz w:val="20"/>
          <w:szCs w:val="20"/>
          <w:lang w:eastAsia="ar-SA"/>
        </w:rPr>
      </w:pPr>
      <w:r>
        <w:rPr>
          <w:rFonts w:ascii="Arial" w:hAnsi="Arial" w:cs="Arial"/>
          <w:sz w:val="20"/>
          <w:szCs w:val="20"/>
          <w:lang w:eastAsia="ar-SA"/>
        </w:rPr>
        <w:t>Schemat montażu okien</w:t>
      </w:r>
      <w:r w:rsidRPr="006A1620">
        <w:rPr>
          <w:rFonts w:ascii="Arial" w:hAnsi="Arial" w:cs="Arial"/>
          <w:sz w:val="20"/>
          <w:szCs w:val="20"/>
          <w:lang w:eastAsia="ar-SA"/>
        </w:rPr>
        <w:t xml:space="preserve"> w zakresie robót termomodernizacyjnych </w:t>
      </w:r>
      <w:r>
        <w:rPr>
          <w:rFonts w:ascii="Arial" w:hAnsi="Arial" w:cs="Arial"/>
          <w:b/>
          <w:sz w:val="20"/>
          <w:szCs w:val="20"/>
          <w:lang w:eastAsia="pl-PL"/>
        </w:rPr>
        <w:t>wymiany stolarki okiennej drewnianej na pcv budynku szkolnego – Schroniska Młodzieżowego w Zespole Szkół Rolniczych w Kijanach</w:t>
      </w:r>
      <w:r w:rsidRPr="006A1620">
        <w:rPr>
          <w:rFonts w:ascii="Arial" w:hAnsi="Arial" w:cs="Arial"/>
          <w:sz w:val="20"/>
          <w:szCs w:val="20"/>
          <w:lang w:eastAsia="ar-SA"/>
        </w:rPr>
        <w:t xml:space="preserve"> </w:t>
      </w:r>
    </w:p>
    <w:p w:rsidR="00926D90" w:rsidRPr="006A1620" w:rsidRDefault="00926D90" w:rsidP="006A1620">
      <w:pPr>
        <w:pStyle w:val="ListParagraph"/>
        <w:numPr>
          <w:ilvl w:val="0"/>
          <w:numId w:val="12"/>
        </w:numPr>
        <w:tabs>
          <w:tab w:val="num" w:pos="284"/>
        </w:tabs>
        <w:suppressAutoHyphens/>
        <w:autoSpaceDE w:val="0"/>
        <w:spacing w:after="0" w:line="240" w:lineRule="auto"/>
        <w:ind w:left="284" w:hanging="284"/>
        <w:rPr>
          <w:rFonts w:ascii="Arial" w:hAnsi="Arial" w:cs="Arial"/>
          <w:sz w:val="20"/>
          <w:szCs w:val="20"/>
          <w:lang w:eastAsia="ar-SA"/>
        </w:rPr>
      </w:pPr>
      <w:r w:rsidRPr="006A1620">
        <w:rPr>
          <w:rFonts w:ascii="Arial" w:hAnsi="Arial" w:cs="Arial"/>
          <w:sz w:val="20"/>
          <w:szCs w:val="20"/>
          <w:lang w:eastAsia="ar-SA"/>
        </w:rPr>
        <w:t>Opis przedmiotu zamówienia wg CPV:</w:t>
      </w:r>
    </w:p>
    <w:p w:rsidR="00926D90" w:rsidRPr="00A07B01" w:rsidRDefault="00926D90" w:rsidP="00A7474A">
      <w:pPr>
        <w:tabs>
          <w:tab w:val="num" w:pos="284"/>
        </w:tabs>
        <w:autoSpaceDE w:val="0"/>
        <w:spacing w:after="0" w:line="240" w:lineRule="auto"/>
        <w:ind w:left="284" w:hanging="284"/>
        <w:rPr>
          <w:rFonts w:ascii="Arial" w:hAnsi="Arial" w:cs="Arial"/>
          <w:sz w:val="20"/>
          <w:szCs w:val="20"/>
          <w:lang w:eastAsia="ar-SA"/>
        </w:rPr>
      </w:pPr>
      <w:r w:rsidRPr="00A07B01">
        <w:rPr>
          <w:rFonts w:ascii="Arial" w:hAnsi="Arial" w:cs="Arial"/>
          <w:sz w:val="20"/>
          <w:szCs w:val="20"/>
          <w:lang w:eastAsia="ar-SA"/>
        </w:rPr>
        <w:t xml:space="preserve">Kod CPV: </w:t>
      </w:r>
      <w:r>
        <w:rPr>
          <w:rFonts w:ascii="Arial" w:hAnsi="Arial" w:cs="Arial"/>
        </w:rPr>
        <w:t>45421132-8 -    instalowanie okien.</w:t>
      </w:r>
    </w:p>
    <w:p w:rsidR="00926D90" w:rsidRPr="00900767" w:rsidRDefault="00926D90" w:rsidP="00A7474A">
      <w:pPr>
        <w:pStyle w:val="BalloonText"/>
        <w:autoSpaceDE w:val="0"/>
        <w:rPr>
          <w:rFonts w:ascii="Arial" w:hAnsi="Arial" w:cs="Arial"/>
          <w:lang/>
        </w:rPr>
      </w:pPr>
    </w:p>
    <w:p w:rsidR="00926D90" w:rsidRPr="00A07B01" w:rsidRDefault="00926D90" w:rsidP="00A7474A">
      <w:pPr>
        <w:autoSpaceDE w:val="0"/>
        <w:spacing w:after="0" w:line="240" w:lineRule="auto"/>
        <w:rPr>
          <w:rFonts w:ascii="Arial" w:hAnsi="Arial" w:cs="Arial"/>
          <w:b/>
          <w:sz w:val="16"/>
          <w:szCs w:val="16"/>
          <w:lang w:eastAsia="ar-SA"/>
        </w:rPr>
      </w:pPr>
      <w:r>
        <w:rPr>
          <w:rFonts w:ascii="Arial" w:hAnsi="Arial" w:cs="Arial"/>
          <w:lang w:eastAsia="pl-PL"/>
        </w:rPr>
        <w:t xml:space="preserve">O </w:t>
      </w:r>
      <w:r w:rsidRPr="00C004CB">
        <w:rPr>
          <w:rFonts w:ascii="Arial" w:hAnsi="Arial" w:cs="Arial"/>
          <w:lang w:eastAsia="pl-PL"/>
        </w:rPr>
        <w:t xml:space="preserve">udzielanie zamówienia mogą ubiegać się wykonawcy, którzy </w:t>
      </w:r>
      <w:r>
        <w:rPr>
          <w:rFonts w:ascii="Arial" w:hAnsi="Arial" w:cs="Arial"/>
          <w:lang w:eastAsia="pl-PL"/>
        </w:rPr>
        <w:t>posiadają osobę ze stosownym uprawnieniem budowlanych będącą kierownikiem budowy  oraz wykażą poprzez wpisanie w formularz oferty oraz załączenie dokumentów potwierdzających należyte wykonanie w zakresie odpowiednim do przedmiotu zamówienia  - co najmniej 2  na wartość nie niższą niż 20 000,00 zł brutto każda z robót. Roboty należy wykonać w</w:t>
      </w:r>
      <w:r>
        <w:rPr>
          <w:rFonts w:ascii="Arial" w:hAnsi="Arial" w:cs="Arial"/>
        </w:rPr>
        <w:t xml:space="preserve"> miejscu wskazanym przez Zamawiającego pod adresem: ZSR Kijany, 21-077 Spiczyn. </w:t>
      </w:r>
    </w:p>
    <w:p w:rsidR="00926D90" w:rsidRPr="00900767" w:rsidRDefault="00926D90" w:rsidP="00A7474A">
      <w:pPr>
        <w:spacing w:after="0" w:line="240" w:lineRule="auto"/>
        <w:rPr>
          <w:rFonts w:ascii="Arial" w:hAnsi="Arial" w:cs="Arial"/>
          <w:b/>
          <w:kern w:val="36"/>
          <w:sz w:val="16"/>
          <w:szCs w:val="16"/>
          <w:lang w:eastAsia="pl-PL"/>
        </w:rPr>
      </w:pPr>
    </w:p>
    <w:p w:rsidR="00926D90" w:rsidRPr="00357B10" w:rsidRDefault="00926D90" w:rsidP="00A7474A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57B10">
        <w:rPr>
          <w:rFonts w:ascii="Arial" w:hAnsi="Arial" w:cs="Arial"/>
          <w:b/>
          <w:kern w:val="36"/>
          <w:sz w:val="20"/>
          <w:szCs w:val="20"/>
          <w:lang w:eastAsia="pl-PL"/>
        </w:rPr>
        <w:t>Zamawiający:</w:t>
      </w:r>
      <w:r w:rsidRPr="00357B10">
        <w:rPr>
          <w:rFonts w:ascii="Arial" w:hAnsi="Arial" w:cs="Arial"/>
          <w:kern w:val="36"/>
          <w:sz w:val="20"/>
          <w:szCs w:val="20"/>
          <w:lang w:eastAsia="pl-PL"/>
        </w:rPr>
        <w:t xml:space="preserve"> </w:t>
      </w:r>
      <w:r w:rsidRPr="00357B10">
        <w:rPr>
          <w:rFonts w:ascii="Arial" w:hAnsi="Arial" w:cs="Arial"/>
          <w:sz w:val="20"/>
          <w:szCs w:val="20"/>
        </w:rPr>
        <w:t xml:space="preserve">Powiat Łęczyński – Zespół Szkół Rolniczych w Kijanach z siedzibą Kijany, 21-077 Spiczyn, </w:t>
      </w:r>
      <w:r>
        <w:rPr>
          <w:rFonts w:ascii="Arial" w:hAnsi="Arial" w:cs="Arial"/>
        </w:rPr>
        <w:t xml:space="preserve">fax. 81 75 77 006, e-mail: </w:t>
      </w:r>
      <w:hyperlink r:id="rId7" w:history="1">
        <w:r w:rsidRPr="00FE34B4">
          <w:rPr>
            <w:rStyle w:val="Hyperlink"/>
            <w:rFonts w:ascii="Arial" w:hAnsi="Arial" w:cs="Arial"/>
          </w:rPr>
          <w:t>sekretariat@zsrkijany.pl</w:t>
        </w:r>
      </w:hyperlink>
      <w:r w:rsidRPr="00357B10">
        <w:rPr>
          <w:rFonts w:ascii="Arial" w:hAnsi="Arial" w:cs="Arial"/>
          <w:sz w:val="20"/>
          <w:szCs w:val="20"/>
        </w:rPr>
        <w:t xml:space="preserve">  Godziny urzędowania: poniedziałek – piątek w godzinach 7</w:t>
      </w:r>
      <w:r w:rsidRPr="00357B10">
        <w:rPr>
          <w:rFonts w:ascii="Arial" w:hAnsi="Arial" w:cs="Arial"/>
          <w:sz w:val="20"/>
          <w:szCs w:val="20"/>
          <w:vertAlign w:val="superscript"/>
        </w:rPr>
        <w:t>00</w:t>
      </w:r>
      <w:r w:rsidRPr="00357B10">
        <w:rPr>
          <w:rFonts w:ascii="Arial" w:hAnsi="Arial" w:cs="Arial"/>
          <w:sz w:val="20"/>
          <w:szCs w:val="20"/>
        </w:rPr>
        <w:t xml:space="preserve"> – 1</w:t>
      </w:r>
      <w:r>
        <w:rPr>
          <w:rFonts w:ascii="Arial" w:hAnsi="Arial" w:cs="Arial"/>
          <w:sz w:val="20"/>
          <w:szCs w:val="20"/>
        </w:rPr>
        <w:t>5</w:t>
      </w:r>
      <w:r w:rsidRPr="00357B10">
        <w:rPr>
          <w:rFonts w:ascii="Arial" w:hAnsi="Arial" w:cs="Arial"/>
          <w:sz w:val="20"/>
          <w:szCs w:val="20"/>
          <w:vertAlign w:val="superscript"/>
        </w:rPr>
        <w:t>00</w:t>
      </w:r>
      <w:r w:rsidRPr="00357B10">
        <w:rPr>
          <w:rFonts w:ascii="Arial" w:hAnsi="Arial" w:cs="Arial"/>
          <w:sz w:val="20"/>
          <w:szCs w:val="20"/>
        </w:rPr>
        <w:t>, wtorek 8</w:t>
      </w:r>
      <w:r w:rsidRPr="00357B10">
        <w:rPr>
          <w:rFonts w:ascii="Arial" w:hAnsi="Arial" w:cs="Arial"/>
          <w:sz w:val="20"/>
          <w:szCs w:val="20"/>
          <w:vertAlign w:val="superscript"/>
        </w:rPr>
        <w:t>00</w:t>
      </w:r>
      <w:r w:rsidRPr="00357B10">
        <w:rPr>
          <w:rFonts w:ascii="Arial" w:hAnsi="Arial" w:cs="Arial"/>
          <w:sz w:val="20"/>
          <w:szCs w:val="20"/>
        </w:rPr>
        <w:t xml:space="preserve"> – 15</w:t>
      </w:r>
      <w:r w:rsidRPr="00357B10">
        <w:rPr>
          <w:rFonts w:ascii="Arial" w:hAnsi="Arial" w:cs="Arial"/>
          <w:sz w:val="20"/>
          <w:szCs w:val="20"/>
          <w:vertAlign w:val="superscript"/>
        </w:rPr>
        <w:t>00</w:t>
      </w:r>
      <w:r w:rsidRPr="00357B10">
        <w:rPr>
          <w:rFonts w:ascii="Arial" w:hAnsi="Arial" w:cs="Arial"/>
          <w:sz w:val="20"/>
          <w:szCs w:val="20"/>
        </w:rPr>
        <w:t xml:space="preserve">.NIP </w:t>
      </w:r>
      <w:r w:rsidRPr="00357B10">
        <w:rPr>
          <w:rFonts w:ascii="Arial" w:hAnsi="Arial" w:cs="Arial"/>
          <w:sz w:val="20"/>
          <w:szCs w:val="20"/>
          <w:lang w:val="de-DE"/>
        </w:rPr>
        <w:t>713-10-07-383</w:t>
      </w:r>
      <w:r w:rsidRPr="00357B10">
        <w:rPr>
          <w:rFonts w:ascii="Arial" w:hAnsi="Arial" w:cs="Arial"/>
          <w:sz w:val="20"/>
          <w:szCs w:val="20"/>
        </w:rPr>
        <w:t xml:space="preserve">, Regon </w:t>
      </w:r>
      <w:r w:rsidRPr="00357B10">
        <w:rPr>
          <w:rFonts w:ascii="Arial" w:hAnsi="Arial" w:cs="Arial"/>
          <w:sz w:val="20"/>
          <w:szCs w:val="20"/>
          <w:lang w:val="de-DE"/>
        </w:rPr>
        <w:t>000095012</w:t>
      </w:r>
      <w:r w:rsidRPr="00357B10">
        <w:rPr>
          <w:rFonts w:ascii="Arial" w:hAnsi="Arial" w:cs="Arial"/>
          <w:sz w:val="20"/>
          <w:szCs w:val="20"/>
        </w:rPr>
        <w:t>, Nr konta bankowego 70102032060000830200064246,</w:t>
      </w:r>
    </w:p>
    <w:p w:rsidR="00926D90" w:rsidRPr="00900767" w:rsidRDefault="00926D90" w:rsidP="00900767">
      <w:pPr>
        <w:pStyle w:val="BalloonText"/>
        <w:rPr>
          <w:rFonts w:ascii="Arial" w:hAnsi="Arial" w:cs="Arial"/>
        </w:rPr>
      </w:pPr>
    </w:p>
    <w:p w:rsidR="00926D90" w:rsidRPr="00357B10" w:rsidRDefault="00926D90" w:rsidP="005E0EC9">
      <w:pPr>
        <w:spacing w:after="0" w:line="240" w:lineRule="auto"/>
        <w:outlineLvl w:val="0"/>
        <w:rPr>
          <w:rFonts w:ascii="Arial" w:hAnsi="Arial" w:cs="Arial"/>
          <w:b/>
          <w:kern w:val="36"/>
          <w:sz w:val="20"/>
          <w:szCs w:val="20"/>
          <w:lang w:eastAsia="pl-PL"/>
        </w:rPr>
      </w:pPr>
      <w:r w:rsidRPr="00357B10">
        <w:rPr>
          <w:rFonts w:ascii="Arial" w:hAnsi="Arial" w:cs="Arial"/>
          <w:b/>
          <w:kern w:val="36"/>
          <w:sz w:val="20"/>
          <w:szCs w:val="20"/>
          <w:lang w:eastAsia="pl-PL"/>
        </w:rPr>
        <w:t>Zapytania o przedmiot zamówienia:</w:t>
      </w:r>
    </w:p>
    <w:p w:rsidR="00926D90" w:rsidRPr="00357B10" w:rsidRDefault="00926D90" w:rsidP="00A7474A">
      <w:pPr>
        <w:spacing w:after="0" w:line="240" w:lineRule="auto"/>
        <w:rPr>
          <w:rFonts w:ascii="Arial" w:hAnsi="Arial" w:cs="Arial"/>
          <w:kern w:val="36"/>
          <w:sz w:val="20"/>
          <w:szCs w:val="20"/>
          <w:lang w:eastAsia="pl-PL"/>
        </w:rPr>
      </w:pPr>
    </w:p>
    <w:p w:rsidR="00926D90" w:rsidRPr="00357B10" w:rsidRDefault="00926D90" w:rsidP="00A7474A">
      <w:pPr>
        <w:pStyle w:val="BodyText"/>
        <w:rPr>
          <w:rFonts w:ascii="Arial" w:hAnsi="Arial" w:cs="Arial"/>
        </w:rPr>
      </w:pPr>
      <w:r w:rsidRPr="00357B10">
        <w:rPr>
          <w:rFonts w:ascii="Arial" w:hAnsi="Arial" w:cs="Arial"/>
        </w:rPr>
        <w:t>Wszelkich informacji dotyczących pr</w:t>
      </w:r>
      <w:r>
        <w:rPr>
          <w:rFonts w:ascii="Arial" w:hAnsi="Arial" w:cs="Arial"/>
        </w:rPr>
        <w:t>zedmiotu zamówienia udziela Pan</w:t>
      </w:r>
      <w:r w:rsidRPr="00357B1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Jerzy Bochiński – tel. 81 752 75 65, fax. 81 75 77 006, e-mail: </w:t>
      </w:r>
      <w:hyperlink r:id="rId8" w:history="1">
        <w:r w:rsidRPr="00FE34B4">
          <w:rPr>
            <w:rStyle w:val="Hyperlink"/>
            <w:rFonts w:ascii="Arial" w:hAnsi="Arial" w:cs="Arial"/>
          </w:rPr>
          <w:t>sekretariat@zsrkijany.pl</w:t>
        </w:r>
      </w:hyperlink>
      <w:r>
        <w:rPr>
          <w:rFonts w:ascii="Arial" w:hAnsi="Arial" w:cs="Arial"/>
        </w:rPr>
        <w:t xml:space="preserve">  </w:t>
      </w:r>
    </w:p>
    <w:p w:rsidR="00926D90" w:rsidRPr="00900767" w:rsidRDefault="00926D90" w:rsidP="00900767">
      <w:pPr>
        <w:pStyle w:val="BalloonText"/>
        <w:rPr>
          <w:rFonts w:ascii="Arial" w:hAnsi="Arial" w:cs="Arial"/>
          <w:kern w:val="36"/>
          <w:lang/>
        </w:rPr>
      </w:pPr>
    </w:p>
    <w:p w:rsidR="00926D90" w:rsidRPr="00357B10" w:rsidRDefault="00926D90" w:rsidP="005E0EC9">
      <w:pPr>
        <w:spacing w:after="0" w:line="240" w:lineRule="auto"/>
        <w:outlineLvl w:val="0"/>
        <w:rPr>
          <w:rFonts w:ascii="Arial" w:hAnsi="Arial" w:cs="Arial"/>
          <w:b/>
          <w:kern w:val="36"/>
          <w:sz w:val="20"/>
          <w:szCs w:val="20"/>
          <w:lang w:eastAsia="pl-PL"/>
        </w:rPr>
      </w:pPr>
      <w:r w:rsidRPr="00357B10">
        <w:rPr>
          <w:rFonts w:ascii="Arial" w:hAnsi="Arial" w:cs="Arial"/>
          <w:b/>
          <w:kern w:val="36"/>
          <w:sz w:val="20"/>
          <w:szCs w:val="20"/>
          <w:u w:val="single"/>
          <w:lang w:eastAsia="pl-PL"/>
        </w:rPr>
        <w:t>Sposób przygotowania oferty:   przygotować w formie pisemnej ofertę cenową.</w:t>
      </w:r>
    </w:p>
    <w:p w:rsidR="00926D90" w:rsidRPr="00357B10" w:rsidRDefault="00926D90" w:rsidP="00A7474A">
      <w:pPr>
        <w:spacing w:after="0" w:line="240" w:lineRule="auto"/>
        <w:jc w:val="both"/>
        <w:rPr>
          <w:rFonts w:ascii="Arial" w:hAnsi="Arial" w:cs="Arial"/>
          <w:b/>
          <w:kern w:val="36"/>
          <w:sz w:val="20"/>
          <w:szCs w:val="20"/>
          <w:lang w:eastAsia="pl-PL"/>
        </w:rPr>
      </w:pPr>
    </w:p>
    <w:p w:rsidR="00926D90" w:rsidRPr="00357B10" w:rsidRDefault="00926D90" w:rsidP="005E0EC9">
      <w:pPr>
        <w:spacing w:after="0" w:line="240" w:lineRule="auto"/>
        <w:jc w:val="both"/>
        <w:outlineLvl w:val="0"/>
        <w:rPr>
          <w:rFonts w:ascii="Arial" w:hAnsi="Arial" w:cs="Arial"/>
          <w:b/>
          <w:kern w:val="36"/>
          <w:sz w:val="20"/>
          <w:szCs w:val="20"/>
          <w:lang w:eastAsia="pl-PL"/>
        </w:rPr>
      </w:pPr>
      <w:r w:rsidRPr="00357B10">
        <w:rPr>
          <w:rFonts w:ascii="Arial" w:hAnsi="Arial" w:cs="Arial"/>
          <w:b/>
          <w:kern w:val="36"/>
          <w:sz w:val="20"/>
          <w:szCs w:val="20"/>
          <w:lang w:eastAsia="pl-PL"/>
        </w:rPr>
        <w:t>Miejsce i termin złożenia oferty:</w:t>
      </w:r>
    </w:p>
    <w:p w:rsidR="00926D90" w:rsidRPr="00357B10" w:rsidRDefault="00926D90" w:rsidP="00A7474A">
      <w:pPr>
        <w:spacing w:after="0" w:line="240" w:lineRule="auto"/>
        <w:jc w:val="both"/>
        <w:rPr>
          <w:rFonts w:ascii="Arial" w:hAnsi="Arial" w:cs="Arial"/>
          <w:b/>
          <w:kern w:val="36"/>
          <w:sz w:val="20"/>
          <w:szCs w:val="20"/>
          <w:lang w:eastAsia="pl-PL"/>
        </w:rPr>
      </w:pPr>
    </w:p>
    <w:p w:rsidR="00926D90" w:rsidRDefault="00926D90" w:rsidP="00A7474A">
      <w:pPr>
        <w:spacing w:after="0" w:line="240" w:lineRule="auto"/>
        <w:jc w:val="both"/>
        <w:rPr>
          <w:rFonts w:ascii="Arial" w:hAnsi="Arial" w:cs="Arial"/>
        </w:rPr>
      </w:pPr>
      <w:r w:rsidRPr="00357B10">
        <w:rPr>
          <w:rFonts w:ascii="Arial" w:hAnsi="Arial" w:cs="Arial"/>
          <w:kern w:val="36"/>
          <w:sz w:val="20"/>
          <w:szCs w:val="20"/>
          <w:lang w:eastAsia="pl-PL"/>
        </w:rPr>
        <w:t xml:space="preserve">Ofertę należy złożyć do dnia </w:t>
      </w:r>
      <w:r>
        <w:rPr>
          <w:rFonts w:ascii="Arial" w:hAnsi="Arial" w:cs="Arial"/>
          <w:kern w:val="36"/>
          <w:sz w:val="20"/>
          <w:szCs w:val="20"/>
          <w:lang w:eastAsia="pl-PL"/>
        </w:rPr>
        <w:t>07</w:t>
      </w:r>
      <w:r w:rsidRPr="00357B10">
        <w:rPr>
          <w:rFonts w:ascii="Arial" w:hAnsi="Arial" w:cs="Arial"/>
          <w:kern w:val="36"/>
          <w:sz w:val="20"/>
          <w:szCs w:val="20"/>
          <w:lang w:eastAsia="pl-PL"/>
        </w:rPr>
        <w:t>.</w:t>
      </w:r>
      <w:r>
        <w:rPr>
          <w:rFonts w:ascii="Arial" w:hAnsi="Arial" w:cs="Arial"/>
          <w:kern w:val="36"/>
          <w:sz w:val="20"/>
          <w:szCs w:val="20"/>
          <w:lang w:eastAsia="pl-PL"/>
        </w:rPr>
        <w:t>10</w:t>
      </w:r>
      <w:r w:rsidRPr="00357B10">
        <w:rPr>
          <w:rFonts w:ascii="Arial" w:hAnsi="Arial" w:cs="Arial"/>
          <w:kern w:val="36"/>
          <w:sz w:val="20"/>
          <w:szCs w:val="20"/>
          <w:lang w:eastAsia="pl-PL"/>
        </w:rPr>
        <w:t>.201</w:t>
      </w:r>
      <w:r>
        <w:rPr>
          <w:rFonts w:ascii="Arial" w:hAnsi="Arial" w:cs="Arial"/>
          <w:kern w:val="36"/>
          <w:sz w:val="20"/>
          <w:szCs w:val="20"/>
          <w:lang w:eastAsia="pl-PL"/>
        </w:rPr>
        <w:t>4</w:t>
      </w:r>
      <w:r w:rsidRPr="00357B10">
        <w:rPr>
          <w:rFonts w:ascii="Arial" w:hAnsi="Arial" w:cs="Arial"/>
          <w:kern w:val="36"/>
          <w:sz w:val="20"/>
          <w:szCs w:val="20"/>
          <w:lang w:eastAsia="pl-PL"/>
        </w:rPr>
        <w:t xml:space="preserve"> r godziny 10:00 w </w:t>
      </w:r>
      <w:r>
        <w:rPr>
          <w:rFonts w:ascii="Arial" w:hAnsi="Arial" w:cs="Arial"/>
          <w:kern w:val="36"/>
          <w:sz w:val="20"/>
          <w:szCs w:val="20"/>
          <w:lang w:eastAsia="pl-PL"/>
        </w:rPr>
        <w:t>Starostwie Powiatowym w Łęcznej. Al. Jana Pawła II 95A, 21-010 Łęczna</w:t>
      </w:r>
      <w:r w:rsidRPr="00357B10">
        <w:rPr>
          <w:rFonts w:ascii="Arial" w:hAnsi="Arial" w:cs="Arial"/>
          <w:kern w:val="36"/>
          <w:sz w:val="20"/>
          <w:szCs w:val="20"/>
          <w:lang w:eastAsia="pl-PL"/>
        </w:rPr>
        <w:t xml:space="preserve"> lub przesłać faksem na nr</w:t>
      </w:r>
      <w:r w:rsidRPr="00F35E5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fax. 81 752 64 64, e-mail: </w:t>
      </w:r>
      <w:hyperlink r:id="rId9" w:history="1">
        <w:r w:rsidRPr="00F83F67">
          <w:rPr>
            <w:rStyle w:val="Hyperlink"/>
            <w:rFonts w:ascii="Arial" w:hAnsi="Arial" w:cs="Arial"/>
          </w:rPr>
          <w:t>t.olszak@powiatleczynski.pl</w:t>
        </w:r>
      </w:hyperlink>
      <w:r>
        <w:rPr>
          <w:rStyle w:val="Hyperlink"/>
          <w:rFonts w:ascii="Arial" w:hAnsi="Arial" w:cs="Arial"/>
        </w:rPr>
        <w:t xml:space="preserve"> </w:t>
      </w:r>
    </w:p>
    <w:p w:rsidR="00926D90" w:rsidRDefault="00926D90" w:rsidP="00A7474A">
      <w:pPr>
        <w:spacing w:after="0" w:line="240" w:lineRule="auto"/>
        <w:jc w:val="both"/>
        <w:rPr>
          <w:rFonts w:ascii="Arial" w:hAnsi="Arial" w:cs="Arial"/>
          <w:b/>
          <w:kern w:val="36"/>
          <w:sz w:val="20"/>
          <w:szCs w:val="20"/>
          <w:lang w:eastAsia="pl-PL"/>
        </w:rPr>
      </w:pPr>
    </w:p>
    <w:p w:rsidR="00926D90" w:rsidRDefault="00926D90" w:rsidP="00A7474A">
      <w:pPr>
        <w:spacing w:after="0" w:line="240" w:lineRule="auto"/>
        <w:jc w:val="both"/>
        <w:rPr>
          <w:rFonts w:ascii="Arial" w:hAnsi="Arial" w:cs="Arial"/>
          <w:b/>
          <w:kern w:val="36"/>
          <w:sz w:val="20"/>
          <w:szCs w:val="20"/>
          <w:lang w:eastAsia="pl-PL"/>
        </w:rPr>
      </w:pPr>
    </w:p>
    <w:p w:rsidR="00926D90" w:rsidRPr="00F35E59" w:rsidRDefault="00926D90" w:rsidP="005E0EC9">
      <w:pPr>
        <w:spacing w:after="0" w:line="240" w:lineRule="auto"/>
        <w:jc w:val="both"/>
        <w:outlineLvl w:val="0"/>
        <w:rPr>
          <w:rFonts w:ascii="Arial" w:hAnsi="Arial" w:cs="Arial"/>
          <w:b/>
          <w:kern w:val="36"/>
          <w:sz w:val="20"/>
          <w:szCs w:val="20"/>
          <w:lang w:eastAsia="pl-PL"/>
        </w:rPr>
      </w:pPr>
      <w:r w:rsidRPr="00F35E59">
        <w:rPr>
          <w:rFonts w:ascii="Arial" w:hAnsi="Arial" w:cs="Arial"/>
          <w:b/>
          <w:kern w:val="36"/>
          <w:sz w:val="20"/>
          <w:szCs w:val="20"/>
          <w:lang w:eastAsia="pl-PL"/>
        </w:rPr>
        <w:t xml:space="preserve">Oczekiwany termin realizacji przedmiotu zamówienia: </w:t>
      </w:r>
      <w:r>
        <w:rPr>
          <w:rFonts w:ascii="Arial" w:hAnsi="Arial" w:cs="Arial"/>
          <w:b/>
          <w:kern w:val="36"/>
          <w:sz w:val="20"/>
          <w:szCs w:val="20"/>
          <w:lang w:eastAsia="pl-PL"/>
        </w:rPr>
        <w:t>nie później niż 14.11</w:t>
      </w:r>
      <w:r w:rsidRPr="00F35E59">
        <w:rPr>
          <w:rFonts w:ascii="Arial" w:hAnsi="Arial" w:cs="Arial"/>
          <w:b/>
          <w:kern w:val="36"/>
          <w:sz w:val="20"/>
          <w:szCs w:val="20"/>
          <w:lang w:eastAsia="pl-PL"/>
        </w:rPr>
        <w:t>.2014</w:t>
      </w:r>
      <w:r>
        <w:rPr>
          <w:rFonts w:ascii="Arial" w:hAnsi="Arial" w:cs="Arial"/>
          <w:b/>
          <w:kern w:val="36"/>
          <w:sz w:val="20"/>
          <w:szCs w:val="20"/>
          <w:lang w:eastAsia="pl-PL"/>
        </w:rPr>
        <w:t>r.</w:t>
      </w:r>
    </w:p>
    <w:p w:rsidR="00926D90" w:rsidRPr="00357B10" w:rsidRDefault="00926D90" w:rsidP="00A7474A">
      <w:pPr>
        <w:spacing w:after="0" w:line="240" w:lineRule="auto"/>
        <w:jc w:val="both"/>
        <w:rPr>
          <w:rFonts w:ascii="Arial" w:hAnsi="Arial" w:cs="Arial"/>
          <w:i/>
          <w:kern w:val="36"/>
          <w:sz w:val="20"/>
          <w:szCs w:val="20"/>
          <w:lang w:eastAsia="pl-PL"/>
        </w:rPr>
      </w:pPr>
      <w:r w:rsidRPr="00357B10">
        <w:rPr>
          <w:rFonts w:ascii="Arial" w:hAnsi="Arial" w:cs="Arial"/>
          <w:i/>
          <w:kern w:val="36"/>
          <w:sz w:val="20"/>
          <w:szCs w:val="20"/>
          <w:lang w:eastAsia="pl-PL"/>
        </w:rPr>
        <w:t>Załączniki:</w:t>
      </w:r>
    </w:p>
    <w:p w:rsidR="00926D90" w:rsidRDefault="00926D90" w:rsidP="00A7474A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i/>
          <w:kern w:val="36"/>
          <w:sz w:val="20"/>
          <w:szCs w:val="20"/>
          <w:lang w:eastAsia="pl-PL"/>
        </w:rPr>
      </w:pPr>
      <w:r w:rsidRPr="00357B10">
        <w:rPr>
          <w:rFonts w:ascii="Arial" w:hAnsi="Arial" w:cs="Arial"/>
          <w:i/>
          <w:kern w:val="36"/>
          <w:sz w:val="20"/>
          <w:szCs w:val="20"/>
          <w:lang w:eastAsia="pl-PL"/>
        </w:rPr>
        <w:t>Formularz oferty</w:t>
      </w:r>
    </w:p>
    <w:p w:rsidR="00926D90" w:rsidRDefault="00926D90" w:rsidP="00A7474A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i/>
          <w:kern w:val="36"/>
          <w:sz w:val="20"/>
          <w:szCs w:val="20"/>
          <w:lang w:eastAsia="pl-PL"/>
        </w:rPr>
      </w:pPr>
      <w:r>
        <w:rPr>
          <w:rFonts w:ascii="Arial" w:hAnsi="Arial" w:cs="Arial"/>
          <w:i/>
          <w:kern w:val="36"/>
          <w:sz w:val="20"/>
          <w:szCs w:val="20"/>
          <w:lang w:eastAsia="pl-PL"/>
        </w:rPr>
        <w:t>Przedmiar robót</w:t>
      </w:r>
    </w:p>
    <w:p w:rsidR="00926D90" w:rsidRDefault="00926D90" w:rsidP="00A7474A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i/>
          <w:kern w:val="36"/>
          <w:sz w:val="20"/>
          <w:szCs w:val="20"/>
          <w:lang w:eastAsia="pl-PL"/>
        </w:rPr>
      </w:pPr>
      <w:r>
        <w:rPr>
          <w:rFonts w:ascii="Arial" w:hAnsi="Arial" w:cs="Arial"/>
          <w:i/>
          <w:kern w:val="36"/>
          <w:sz w:val="20"/>
          <w:szCs w:val="20"/>
          <w:lang w:eastAsia="pl-PL"/>
        </w:rPr>
        <w:t>Schemat okien do wymiany</w:t>
      </w:r>
    </w:p>
    <w:p w:rsidR="00926D90" w:rsidRDefault="00926D90" w:rsidP="00A7474A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i/>
          <w:kern w:val="36"/>
          <w:sz w:val="20"/>
          <w:szCs w:val="20"/>
          <w:lang w:eastAsia="pl-PL"/>
        </w:rPr>
      </w:pPr>
      <w:r>
        <w:rPr>
          <w:rFonts w:ascii="Arial" w:hAnsi="Arial" w:cs="Arial"/>
          <w:i/>
          <w:kern w:val="36"/>
          <w:sz w:val="20"/>
          <w:szCs w:val="20"/>
          <w:lang w:eastAsia="pl-PL"/>
        </w:rPr>
        <w:t>Wzór umowy</w:t>
      </w:r>
    </w:p>
    <w:p w:rsidR="00926D90" w:rsidRPr="00900767" w:rsidRDefault="00926D90" w:rsidP="00900767">
      <w:pPr>
        <w:numPr>
          <w:ilvl w:val="0"/>
          <w:numId w:val="1"/>
        </w:numPr>
        <w:spacing w:after="0" w:line="240" w:lineRule="auto"/>
        <w:ind w:left="4248" w:hanging="3898"/>
        <w:jc w:val="both"/>
        <w:rPr>
          <w:rFonts w:ascii="Arial" w:hAnsi="Arial" w:cs="Arial"/>
          <w:i/>
          <w:kern w:val="36"/>
          <w:sz w:val="20"/>
          <w:szCs w:val="20"/>
          <w:lang w:eastAsia="pl-PL"/>
        </w:rPr>
      </w:pPr>
      <w:r w:rsidRPr="00900767">
        <w:rPr>
          <w:rFonts w:ascii="Arial" w:hAnsi="Arial" w:cs="Arial"/>
          <w:i/>
          <w:kern w:val="36"/>
          <w:sz w:val="20"/>
          <w:szCs w:val="20"/>
          <w:lang w:eastAsia="pl-PL"/>
        </w:rPr>
        <w:t>Oświadczenie osoby fizycznej</w:t>
      </w:r>
    </w:p>
    <w:p w:rsidR="00926D90" w:rsidRPr="00357B10" w:rsidRDefault="00926D90" w:rsidP="005E0EC9">
      <w:pPr>
        <w:spacing w:after="0" w:line="240" w:lineRule="auto"/>
        <w:ind w:left="4248"/>
        <w:jc w:val="both"/>
        <w:outlineLvl w:val="0"/>
        <w:rPr>
          <w:rFonts w:ascii="Arial" w:hAnsi="Arial" w:cs="Arial"/>
          <w:i/>
          <w:kern w:val="36"/>
          <w:sz w:val="20"/>
          <w:szCs w:val="20"/>
          <w:lang w:eastAsia="pl-PL"/>
        </w:rPr>
      </w:pPr>
      <w:r w:rsidRPr="00357B10">
        <w:rPr>
          <w:rFonts w:ascii="Arial" w:hAnsi="Arial" w:cs="Arial"/>
          <w:i/>
          <w:kern w:val="36"/>
          <w:sz w:val="20"/>
          <w:szCs w:val="20"/>
          <w:lang w:eastAsia="pl-PL"/>
        </w:rPr>
        <w:t>Z poważaniem</w:t>
      </w:r>
    </w:p>
    <w:p w:rsidR="00926D90" w:rsidRPr="00357B10" w:rsidRDefault="00926D90" w:rsidP="00A7474A">
      <w:pPr>
        <w:spacing w:after="0" w:line="240" w:lineRule="auto"/>
        <w:ind w:left="360"/>
        <w:jc w:val="both"/>
        <w:rPr>
          <w:rFonts w:ascii="Arial" w:hAnsi="Arial" w:cs="Arial"/>
          <w:i/>
          <w:kern w:val="36"/>
          <w:sz w:val="20"/>
          <w:szCs w:val="20"/>
          <w:lang w:eastAsia="pl-PL"/>
        </w:rPr>
      </w:pPr>
      <w:r w:rsidRPr="00357B10">
        <w:rPr>
          <w:rFonts w:ascii="Arial" w:hAnsi="Arial" w:cs="Arial"/>
          <w:i/>
          <w:kern w:val="36"/>
          <w:sz w:val="20"/>
          <w:szCs w:val="20"/>
          <w:lang w:eastAsia="pl-PL"/>
        </w:rPr>
        <w:tab/>
      </w:r>
      <w:r w:rsidRPr="00357B10">
        <w:rPr>
          <w:rFonts w:ascii="Arial" w:hAnsi="Arial" w:cs="Arial"/>
          <w:i/>
          <w:kern w:val="36"/>
          <w:sz w:val="20"/>
          <w:szCs w:val="20"/>
          <w:lang w:eastAsia="pl-PL"/>
        </w:rPr>
        <w:tab/>
      </w:r>
      <w:r w:rsidRPr="00357B10">
        <w:rPr>
          <w:rFonts w:ascii="Arial" w:hAnsi="Arial" w:cs="Arial"/>
          <w:i/>
          <w:kern w:val="36"/>
          <w:sz w:val="20"/>
          <w:szCs w:val="20"/>
          <w:lang w:eastAsia="pl-PL"/>
        </w:rPr>
        <w:tab/>
      </w:r>
      <w:r w:rsidRPr="00357B10">
        <w:rPr>
          <w:rFonts w:ascii="Arial" w:hAnsi="Arial" w:cs="Arial"/>
          <w:i/>
          <w:kern w:val="36"/>
          <w:sz w:val="20"/>
          <w:szCs w:val="20"/>
          <w:lang w:eastAsia="pl-PL"/>
        </w:rPr>
        <w:tab/>
      </w:r>
      <w:r w:rsidRPr="00357B10">
        <w:rPr>
          <w:rFonts w:ascii="Arial" w:hAnsi="Arial" w:cs="Arial"/>
          <w:i/>
          <w:kern w:val="36"/>
          <w:sz w:val="20"/>
          <w:szCs w:val="20"/>
          <w:lang w:eastAsia="pl-PL"/>
        </w:rPr>
        <w:tab/>
      </w:r>
      <w:r w:rsidRPr="00357B10">
        <w:rPr>
          <w:rFonts w:ascii="Arial" w:hAnsi="Arial" w:cs="Arial"/>
          <w:i/>
          <w:kern w:val="36"/>
          <w:sz w:val="20"/>
          <w:szCs w:val="20"/>
          <w:lang w:eastAsia="pl-PL"/>
        </w:rPr>
        <w:tab/>
      </w:r>
      <w:r w:rsidRPr="00357B10">
        <w:rPr>
          <w:rFonts w:ascii="Arial" w:hAnsi="Arial" w:cs="Arial"/>
          <w:i/>
          <w:kern w:val="36"/>
          <w:sz w:val="20"/>
          <w:szCs w:val="20"/>
          <w:lang w:eastAsia="pl-PL"/>
        </w:rPr>
        <w:tab/>
      </w:r>
      <w:r w:rsidRPr="00357B10">
        <w:rPr>
          <w:rFonts w:ascii="Arial" w:hAnsi="Arial" w:cs="Arial"/>
          <w:i/>
          <w:kern w:val="36"/>
          <w:sz w:val="20"/>
          <w:szCs w:val="20"/>
          <w:lang w:eastAsia="pl-PL"/>
        </w:rPr>
        <w:tab/>
        <w:t>………………………………….</w:t>
      </w:r>
    </w:p>
    <w:p w:rsidR="00926D90" w:rsidRPr="00357B10" w:rsidRDefault="00926D90" w:rsidP="00A226F1">
      <w:pPr>
        <w:rPr>
          <w:rFonts w:ascii="Arial" w:hAnsi="Arial" w:cs="Arial"/>
          <w:sz w:val="20"/>
          <w:szCs w:val="20"/>
        </w:rPr>
      </w:pPr>
      <w:r w:rsidRPr="00357B10">
        <w:rPr>
          <w:rFonts w:ascii="Arial" w:hAnsi="Arial" w:cs="Arial"/>
          <w:kern w:val="36"/>
          <w:sz w:val="20"/>
          <w:szCs w:val="20"/>
          <w:lang w:eastAsia="pl-PL"/>
        </w:rPr>
        <w:t xml:space="preserve">Łęczna dnia  </w:t>
      </w:r>
      <w:r>
        <w:rPr>
          <w:rFonts w:ascii="Arial" w:hAnsi="Arial" w:cs="Arial"/>
          <w:kern w:val="36"/>
          <w:sz w:val="20"/>
          <w:szCs w:val="20"/>
          <w:lang w:eastAsia="pl-PL"/>
        </w:rPr>
        <w:t>30.09.2014r.</w:t>
      </w:r>
      <w:r w:rsidRPr="00357B10">
        <w:rPr>
          <w:rFonts w:ascii="Arial" w:hAnsi="Arial" w:cs="Arial"/>
          <w:i/>
          <w:kern w:val="36"/>
          <w:sz w:val="20"/>
          <w:szCs w:val="20"/>
          <w:lang w:eastAsia="pl-PL"/>
        </w:rPr>
        <w:t xml:space="preserve">  </w:t>
      </w:r>
      <w:r w:rsidRPr="00357B10">
        <w:rPr>
          <w:rFonts w:ascii="Arial" w:hAnsi="Arial" w:cs="Arial"/>
          <w:i/>
          <w:kern w:val="36"/>
          <w:sz w:val="20"/>
          <w:szCs w:val="20"/>
          <w:lang w:eastAsia="pl-PL"/>
        </w:rPr>
        <w:tab/>
      </w:r>
      <w:r w:rsidRPr="00357B10">
        <w:rPr>
          <w:rFonts w:ascii="Arial" w:hAnsi="Arial" w:cs="Arial"/>
          <w:i/>
          <w:kern w:val="36"/>
          <w:sz w:val="20"/>
          <w:szCs w:val="20"/>
          <w:lang w:eastAsia="pl-PL"/>
        </w:rPr>
        <w:tab/>
      </w:r>
      <w:r w:rsidRPr="00357B10">
        <w:rPr>
          <w:rFonts w:ascii="Arial" w:hAnsi="Arial" w:cs="Arial"/>
          <w:i/>
          <w:kern w:val="36"/>
          <w:sz w:val="20"/>
          <w:szCs w:val="20"/>
          <w:lang w:eastAsia="pl-PL"/>
        </w:rPr>
        <w:tab/>
      </w:r>
      <w:r w:rsidRPr="00357B10">
        <w:rPr>
          <w:rFonts w:ascii="Arial" w:hAnsi="Arial" w:cs="Arial"/>
          <w:i/>
          <w:kern w:val="36"/>
          <w:sz w:val="20"/>
          <w:szCs w:val="20"/>
          <w:lang w:eastAsia="pl-PL"/>
        </w:rPr>
        <w:tab/>
      </w:r>
      <w:r w:rsidRPr="00357B10">
        <w:rPr>
          <w:rFonts w:ascii="Arial" w:hAnsi="Arial" w:cs="Arial"/>
          <w:i/>
          <w:kern w:val="36"/>
          <w:sz w:val="20"/>
          <w:szCs w:val="20"/>
          <w:lang w:eastAsia="pl-PL"/>
        </w:rPr>
        <w:tab/>
        <w:t>Dyrektor ZSR Kijany</w:t>
      </w:r>
    </w:p>
    <w:sectPr w:rsidR="00926D90" w:rsidRPr="00357B10" w:rsidSect="00053AE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287" w:right="1417" w:bottom="1417" w:left="1417" w:header="14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6D90" w:rsidRDefault="00926D90" w:rsidP="00CC69CB">
      <w:pPr>
        <w:spacing w:after="0" w:line="240" w:lineRule="auto"/>
      </w:pPr>
      <w:r>
        <w:separator/>
      </w:r>
    </w:p>
  </w:endnote>
  <w:endnote w:type="continuationSeparator" w:id="0">
    <w:p w:rsidR="00926D90" w:rsidRDefault="00926D90" w:rsidP="00CC69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6D90" w:rsidRDefault="00926D9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6D90" w:rsidRDefault="00926D90" w:rsidP="00053AED">
    <w:pPr>
      <w:pStyle w:val="Footer"/>
      <w:tabs>
        <w:tab w:val="clear" w:pos="9072"/>
        <w:tab w:val="right" w:pos="10490"/>
      </w:tabs>
      <w:ind w:left="-141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6315" o:spid="_x0000_s2050" type="#_x0000_t75" style="position:absolute;left:0;text-align:left;margin-left:-72.05pt;margin-top:461.8pt;width:596.25pt;height:302.9pt;z-index:-251657728;mso-position-horizontal-relative:margin;mso-position-vertical-relative:margin" o:allowincell="f">
          <v:imagedata r:id="rId1" o:title=""/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6D90" w:rsidRDefault="00926D9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6D90" w:rsidRDefault="00926D90" w:rsidP="00CC69CB">
      <w:pPr>
        <w:spacing w:after="0" w:line="240" w:lineRule="auto"/>
      </w:pPr>
      <w:r>
        <w:separator/>
      </w:r>
    </w:p>
  </w:footnote>
  <w:footnote w:type="continuationSeparator" w:id="0">
    <w:p w:rsidR="00926D90" w:rsidRDefault="00926D90" w:rsidP="00CC69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6D90" w:rsidRDefault="00926D9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6314" o:spid="_x0000_s2049" type="#_x0000_t75" style="position:absolute;margin-left:0;margin-top:0;width:453.5pt;height:230.4pt;z-index:-251658752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6D90" w:rsidRDefault="00926D90" w:rsidP="00030B86">
    <w:pPr>
      <w:pStyle w:val="Header"/>
      <w:tabs>
        <w:tab w:val="clear" w:pos="9072"/>
        <w:tab w:val="right" w:pos="10490"/>
      </w:tabs>
      <w:ind w:left="-141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6" o:spid="_x0000_i1026" type="#_x0000_t75" style="width:590.25pt;height:69pt;visibility:visible">
          <v:imagedata r:id="rId1" o:title="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6D90" w:rsidRDefault="00926D9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6313" o:spid="_x0000_s2051" type="#_x0000_t75" style="position:absolute;margin-left:0;margin-top:0;width:453.5pt;height:230.4pt;z-index:-251659776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1788"/>
        </w:tabs>
        <w:ind w:left="1788" w:hanging="360"/>
      </w:pPr>
      <w:rPr>
        <w:rFonts w:ascii="Symbol" w:hAnsi="Symbol"/>
        <w:color w:val="auto"/>
        <w:sz w:val="20"/>
      </w:rPr>
    </w:lvl>
  </w:abstractNum>
  <w:abstractNum w:abstractNumId="3">
    <w:nsid w:val="00000006"/>
    <w:multiLevelType w:val="multilevel"/>
    <w:tmpl w:val="00000006"/>
    <w:lvl w:ilvl="0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4">
    <w:nsid w:val="04613CEC"/>
    <w:multiLevelType w:val="hybridMultilevel"/>
    <w:tmpl w:val="29F27F54"/>
    <w:lvl w:ilvl="0" w:tplc="71C2B08A">
      <w:start w:val="1"/>
      <w:numFmt w:val="decimal"/>
      <w:lvlText w:val="%1)"/>
      <w:lvlJc w:val="left"/>
      <w:pPr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5">
    <w:nsid w:val="1CF055EC"/>
    <w:multiLevelType w:val="hybridMultilevel"/>
    <w:tmpl w:val="456ED814"/>
    <w:lvl w:ilvl="0" w:tplc="BBBE212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29B2633"/>
    <w:multiLevelType w:val="multilevel"/>
    <w:tmpl w:val="6DFAA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91F2415"/>
    <w:multiLevelType w:val="hybridMultilevel"/>
    <w:tmpl w:val="869C6D8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60728C06">
      <w:start w:val="1"/>
      <w:numFmt w:val="decimal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41906E98"/>
    <w:multiLevelType w:val="hybridMultilevel"/>
    <w:tmpl w:val="2416A6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55AE2A01"/>
    <w:multiLevelType w:val="hybridMultilevel"/>
    <w:tmpl w:val="6042552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A2C73C5"/>
    <w:multiLevelType w:val="hybridMultilevel"/>
    <w:tmpl w:val="97786646"/>
    <w:lvl w:ilvl="0" w:tplc="024EBBB4">
      <w:start w:val="1"/>
      <w:numFmt w:val="decimal"/>
      <w:lvlText w:val="%1)"/>
      <w:lvlJc w:val="left"/>
      <w:pPr>
        <w:ind w:left="915" w:hanging="555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7EAC6941"/>
    <w:multiLevelType w:val="hybridMultilevel"/>
    <w:tmpl w:val="016E5646"/>
    <w:lvl w:ilvl="0" w:tplc="87703664">
      <w:start w:val="1"/>
      <w:numFmt w:val="decimal"/>
      <w:lvlText w:val="%1)"/>
      <w:lvlJc w:val="left"/>
      <w:pPr>
        <w:ind w:left="735" w:hanging="375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5"/>
  </w:num>
  <w:num w:numId="3">
    <w:abstractNumId w:val="6"/>
  </w:num>
  <w:num w:numId="4">
    <w:abstractNumId w:val="9"/>
  </w:num>
  <w:num w:numId="5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10"/>
  </w:num>
  <w:num w:numId="11">
    <w:abstractNumId w:val="7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C69CB"/>
    <w:rsid w:val="0002019E"/>
    <w:rsid w:val="00030B86"/>
    <w:rsid w:val="00053AED"/>
    <w:rsid w:val="0006509B"/>
    <w:rsid w:val="0007277D"/>
    <w:rsid w:val="000A3FB8"/>
    <w:rsid w:val="000A55C2"/>
    <w:rsid w:val="000E122A"/>
    <w:rsid w:val="00107A5F"/>
    <w:rsid w:val="00115F4D"/>
    <w:rsid w:val="001212EE"/>
    <w:rsid w:val="00124A44"/>
    <w:rsid w:val="00136645"/>
    <w:rsid w:val="00171F88"/>
    <w:rsid w:val="0020148B"/>
    <w:rsid w:val="00206028"/>
    <w:rsid w:val="00211EEE"/>
    <w:rsid w:val="00220126"/>
    <w:rsid w:val="002366FF"/>
    <w:rsid w:val="00251D45"/>
    <w:rsid w:val="002D416D"/>
    <w:rsid w:val="00325BBD"/>
    <w:rsid w:val="00347F6F"/>
    <w:rsid w:val="00357B10"/>
    <w:rsid w:val="00366794"/>
    <w:rsid w:val="003E030E"/>
    <w:rsid w:val="003F5C86"/>
    <w:rsid w:val="00411E3C"/>
    <w:rsid w:val="00432F56"/>
    <w:rsid w:val="00473223"/>
    <w:rsid w:val="004818A1"/>
    <w:rsid w:val="0048586D"/>
    <w:rsid w:val="004A66A9"/>
    <w:rsid w:val="004B18E5"/>
    <w:rsid w:val="004B1BF6"/>
    <w:rsid w:val="004D6F30"/>
    <w:rsid w:val="004F0155"/>
    <w:rsid w:val="004F6D7F"/>
    <w:rsid w:val="005D4F0C"/>
    <w:rsid w:val="005D7528"/>
    <w:rsid w:val="005E0EC9"/>
    <w:rsid w:val="006011C9"/>
    <w:rsid w:val="00607849"/>
    <w:rsid w:val="0062545A"/>
    <w:rsid w:val="0063253C"/>
    <w:rsid w:val="00680652"/>
    <w:rsid w:val="00684130"/>
    <w:rsid w:val="006A1620"/>
    <w:rsid w:val="006A751D"/>
    <w:rsid w:val="007270A5"/>
    <w:rsid w:val="00743636"/>
    <w:rsid w:val="007508CA"/>
    <w:rsid w:val="00750FB7"/>
    <w:rsid w:val="00752E1B"/>
    <w:rsid w:val="00760A8D"/>
    <w:rsid w:val="007C7B5A"/>
    <w:rsid w:val="007D77A2"/>
    <w:rsid w:val="00806C19"/>
    <w:rsid w:val="00870716"/>
    <w:rsid w:val="00900767"/>
    <w:rsid w:val="0090105F"/>
    <w:rsid w:val="009261D2"/>
    <w:rsid w:val="00926D90"/>
    <w:rsid w:val="00980846"/>
    <w:rsid w:val="009D0602"/>
    <w:rsid w:val="009D2DE5"/>
    <w:rsid w:val="00A07B01"/>
    <w:rsid w:val="00A226F1"/>
    <w:rsid w:val="00A53774"/>
    <w:rsid w:val="00A537A1"/>
    <w:rsid w:val="00A72EC4"/>
    <w:rsid w:val="00A7474A"/>
    <w:rsid w:val="00A76A42"/>
    <w:rsid w:val="00AA4FF3"/>
    <w:rsid w:val="00AC2435"/>
    <w:rsid w:val="00AD218A"/>
    <w:rsid w:val="00AD3527"/>
    <w:rsid w:val="00AE4DB1"/>
    <w:rsid w:val="00B316A9"/>
    <w:rsid w:val="00B66436"/>
    <w:rsid w:val="00B71BCE"/>
    <w:rsid w:val="00BA4192"/>
    <w:rsid w:val="00BA7F9C"/>
    <w:rsid w:val="00C004CB"/>
    <w:rsid w:val="00C7322D"/>
    <w:rsid w:val="00C9359A"/>
    <w:rsid w:val="00C95A01"/>
    <w:rsid w:val="00CB6EE3"/>
    <w:rsid w:val="00CC69CB"/>
    <w:rsid w:val="00CF294F"/>
    <w:rsid w:val="00D15676"/>
    <w:rsid w:val="00D2396D"/>
    <w:rsid w:val="00D45E8C"/>
    <w:rsid w:val="00D46876"/>
    <w:rsid w:val="00D52556"/>
    <w:rsid w:val="00D54AFF"/>
    <w:rsid w:val="00D823BD"/>
    <w:rsid w:val="00DA7D31"/>
    <w:rsid w:val="00DD7567"/>
    <w:rsid w:val="00DD7760"/>
    <w:rsid w:val="00DE2137"/>
    <w:rsid w:val="00E03F3B"/>
    <w:rsid w:val="00E55901"/>
    <w:rsid w:val="00E828A2"/>
    <w:rsid w:val="00ED1ADD"/>
    <w:rsid w:val="00EE3A10"/>
    <w:rsid w:val="00EE3AB8"/>
    <w:rsid w:val="00F052D4"/>
    <w:rsid w:val="00F16823"/>
    <w:rsid w:val="00F251C0"/>
    <w:rsid w:val="00F35E59"/>
    <w:rsid w:val="00F76995"/>
    <w:rsid w:val="00F83F67"/>
    <w:rsid w:val="00F97E7B"/>
    <w:rsid w:val="00FD43D6"/>
    <w:rsid w:val="00FD4A12"/>
    <w:rsid w:val="00FE34B4"/>
    <w:rsid w:val="00FF53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4FF3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C69CB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pl-PL"/>
    </w:rPr>
  </w:style>
  <w:style w:type="character" w:customStyle="1" w:styleId="HeaderChar">
    <w:name w:val="Header Char"/>
    <w:basedOn w:val="DefaultParagraphFont"/>
    <w:link w:val="Header"/>
    <w:uiPriority w:val="99"/>
    <w:locked/>
    <w:rsid w:val="00CC69CB"/>
  </w:style>
  <w:style w:type="paragraph" w:styleId="Footer">
    <w:name w:val="footer"/>
    <w:basedOn w:val="Normal"/>
    <w:link w:val="FooterChar"/>
    <w:uiPriority w:val="99"/>
    <w:rsid w:val="00CC69CB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pl-PL"/>
    </w:rPr>
  </w:style>
  <w:style w:type="character" w:customStyle="1" w:styleId="FooterChar">
    <w:name w:val="Footer Char"/>
    <w:basedOn w:val="DefaultParagraphFont"/>
    <w:link w:val="Footer"/>
    <w:uiPriority w:val="99"/>
    <w:locked/>
    <w:rsid w:val="00CC69CB"/>
  </w:style>
  <w:style w:type="paragraph" w:styleId="BalloonText">
    <w:name w:val="Balloon Text"/>
    <w:basedOn w:val="Normal"/>
    <w:link w:val="BalloonTextChar"/>
    <w:uiPriority w:val="99"/>
    <w:rsid w:val="00CC69CB"/>
    <w:pPr>
      <w:spacing w:after="0" w:line="240" w:lineRule="auto"/>
    </w:pPr>
    <w:rPr>
      <w:rFonts w:ascii="Tahoma" w:hAnsi="Tahoma"/>
      <w:sz w:val="16"/>
      <w:szCs w:val="16"/>
      <w:lang w:eastAsia="pl-PL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CC69CB"/>
    <w:rPr>
      <w:rFonts w:ascii="Tahoma" w:hAnsi="Tahoma"/>
      <w:sz w:val="16"/>
    </w:rPr>
  </w:style>
  <w:style w:type="character" w:styleId="Hyperlink">
    <w:name w:val="Hyperlink"/>
    <w:basedOn w:val="DefaultParagraphFont"/>
    <w:uiPriority w:val="99"/>
    <w:rsid w:val="00AE4DB1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9D2DE5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357B10"/>
    <w:pPr>
      <w:spacing w:after="0" w:line="240" w:lineRule="auto"/>
    </w:pPr>
    <w:rPr>
      <w:rFonts w:ascii="Times New Roman" w:hAnsi="Times New Roman"/>
      <w:kern w:val="36"/>
      <w:sz w:val="20"/>
      <w:szCs w:val="20"/>
      <w:lang w:eastAsia="pl-PL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357B10"/>
    <w:rPr>
      <w:rFonts w:ascii="Times New Roman" w:hAnsi="Times New Roman"/>
      <w:kern w:val="36"/>
      <w:sz w:val="20"/>
      <w:lang w:eastAsia="pl-PL"/>
    </w:rPr>
  </w:style>
  <w:style w:type="paragraph" w:styleId="DocumentMap">
    <w:name w:val="Document Map"/>
    <w:basedOn w:val="Normal"/>
    <w:link w:val="DocumentMapChar"/>
    <w:uiPriority w:val="99"/>
    <w:semiHidden/>
    <w:rsid w:val="005E0EC9"/>
    <w:pPr>
      <w:shd w:val="clear" w:color="auto" w:fill="000080"/>
    </w:pPr>
    <w:rPr>
      <w:rFonts w:ascii="Times New Roman" w:hAnsi="Times New Roman"/>
      <w:sz w:val="2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Pr>
      <w:rFonts w:ascii="Times New Roman" w:hAnsi="Times New Roman"/>
      <w:sz w:val="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kretariat@zsrkijany.pl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sekretariat@zsrkijany.pl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t.olszak@powiatleczynski.pl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57</TotalTime>
  <Pages>1</Pages>
  <Words>431</Words>
  <Characters>2592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Wiktor Piotrowski1</dc:creator>
  <cp:keywords/>
  <dc:description/>
  <cp:lastModifiedBy>Teresa Olszak</cp:lastModifiedBy>
  <cp:revision>6</cp:revision>
  <cp:lastPrinted>2014-09-30T07:35:00Z</cp:lastPrinted>
  <dcterms:created xsi:type="dcterms:W3CDTF">2014-06-10T07:02:00Z</dcterms:created>
  <dcterms:modified xsi:type="dcterms:W3CDTF">2014-09-30T07:43:00Z</dcterms:modified>
</cp:coreProperties>
</file>