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B175D" w:rsidRPr="000C1A78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>IPR.272.1.44</w:t>
      </w:r>
      <w:r w:rsidRPr="000C1A78">
        <w:rPr>
          <w:lang w:eastAsia="pl-PL"/>
        </w:rPr>
        <w:t xml:space="preserve">.2018                                                                                                                                    </w:t>
      </w:r>
    </w:p>
    <w:p w:rsidR="00EB175D" w:rsidRPr="000C1A78" w:rsidRDefault="00EB175D" w:rsidP="003C5D16">
      <w:pPr>
        <w:suppressAutoHyphens w:val="0"/>
        <w:rPr>
          <w:lang w:eastAsia="pl-PL"/>
        </w:rPr>
      </w:pPr>
      <w:r w:rsidRPr="000C1A78">
        <w:rPr>
          <w:lang w:eastAsia="pl-PL"/>
        </w:rPr>
        <w:t xml:space="preserve">                                                                                                                            Załącznik nr2</w:t>
      </w:r>
    </w:p>
    <w:p w:rsidR="00EB175D" w:rsidRPr="000C1A78" w:rsidRDefault="00EB175D" w:rsidP="003C5D16">
      <w:pPr>
        <w:suppressAutoHyphens w:val="0"/>
        <w:rPr>
          <w:lang w:eastAsia="pl-PL"/>
        </w:rPr>
      </w:pPr>
      <w:r w:rsidRPr="000C1A78">
        <w:rPr>
          <w:lang w:eastAsia="pl-PL"/>
        </w:rPr>
        <w:t xml:space="preserve">                                                   UMOWA (projekt)</w:t>
      </w:r>
    </w:p>
    <w:p w:rsidR="00EB175D" w:rsidRPr="000C1A78" w:rsidRDefault="00EB175D" w:rsidP="003C5D16">
      <w:pPr>
        <w:suppressAutoHyphens w:val="0"/>
        <w:rPr>
          <w:lang w:eastAsia="pl-PL"/>
        </w:rPr>
      </w:pPr>
      <w:r w:rsidRPr="000C1A78">
        <w:rPr>
          <w:lang w:eastAsia="pl-PL"/>
        </w:rPr>
        <w:t xml:space="preserve"> zawarta w dniu …..2018 r. w Łęcznej </w:t>
      </w:r>
    </w:p>
    <w:p w:rsidR="00EB175D" w:rsidRPr="000C1A78" w:rsidRDefault="00EB175D" w:rsidP="003C5D16">
      <w:pPr>
        <w:suppressAutoHyphens w:val="0"/>
        <w:rPr>
          <w:lang w:eastAsia="pl-PL"/>
        </w:rPr>
      </w:pPr>
      <w:r w:rsidRPr="000C1A78">
        <w:rPr>
          <w:lang w:eastAsia="pl-PL"/>
        </w:rPr>
        <w:t> pomiędzy:</w:t>
      </w:r>
    </w:p>
    <w:p w:rsidR="00EB175D" w:rsidRPr="000C1A78" w:rsidRDefault="00EB175D" w:rsidP="003C5D16">
      <w:pPr>
        <w:rPr>
          <w:lang w:eastAsia="pl-PL"/>
        </w:rPr>
      </w:pPr>
      <w:r w:rsidRPr="000C1A78">
        <w:rPr>
          <w:lang w:eastAsia="pl-PL"/>
        </w:rPr>
        <w:t>Powiatem Łęczyńskim, z siedzibą 21-010 Łęczna, Al. Jana Pawła II 95 A, NIP 5050017732, Regon 431019425, reprezentowanym przez Zarząd Powiatu w imieniu, którego działają:</w:t>
      </w:r>
    </w:p>
    <w:p w:rsidR="00EB175D" w:rsidRPr="000C1A78" w:rsidRDefault="00EB175D" w:rsidP="003C5D16">
      <w:pPr>
        <w:rPr>
          <w:lang w:eastAsia="pl-PL"/>
        </w:rPr>
      </w:pPr>
      <w:r w:rsidRPr="000C1A78">
        <w:rPr>
          <w:lang w:eastAsia="pl-PL"/>
        </w:rPr>
        <w:t xml:space="preserve">Przewodniczący Zarządu Powiatu – Roman Cholewa </w:t>
      </w:r>
    </w:p>
    <w:p w:rsidR="00EB175D" w:rsidRPr="000C1A78" w:rsidRDefault="00EB175D" w:rsidP="003C5D16">
      <w:pPr>
        <w:rPr>
          <w:lang w:eastAsia="pl-PL"/>
        </w:rPr>
      </w:pPr>
      <w:r w:rsidRPr="000C1A78">
        <w:rPr>
          <w:lang w:eastAsia="pl-PL"/>
        </w:rPr>
        <w:t>Wicestarosta – Dariusz Kowalski</w:t>
      </w:r>
    </w:p>
    <w:p w:rsidR="00EB175D" w:rsidRPr="000C1A78" w:rsidRDefault="00EB175D" w:rsidP="003C5D16">
      <w:pPr>
        <w:rPr>
          <w:lang w:eastAsia="pl-PL"/>
        </w:rPr>
      </w:pPr>
      <w:r w:rsidRPr="000C1A78">
        <w:rPr>
          <w:lang w:eastAsia="pl-PL"/>
        </w:rPr>
        <w:t>przy kontrasygnacie Skarbnika Powiatu, Patrycji Miazio</w:t>
      </w:r>
    </w:p>
    <w:p w:rsidR="00EB175D" w:rsidRPr="000C1A78" w:rsidRDefault="00EB175D" w:rsidP="003C5D16">
      <w:pPr>
        <w:rPr>
          <w:lang w:eastAsia="pl-PL"/>
        </w:rPr>
      </w:pPr>
      <w:r w:rsidRPr="000C1A78">
        <w:rPr>
          <w:lang w:eastAsia="pl-PL"/>
        </w:rPr>
        <w:t xml:space="preserve">zwanym dalej </w:t>
      </w:r>
      <w:r w:rsidRPr="000C1A78">
        <w:rPr>
          <w:b/>
          <w:bCs/>
          <w:lang w:eastAsia="pl-PL"/>
        </w:rPr>
        <w:t>"Zamawiającym"</w:t>
      </w:r>
      <w:r w:rsidRPr="000C1A78">
        <w:rPr>
          <w:lang w:eastAsia="pl-PL"/>
        </w:rPr>
        <w:t>,</w:t>
      </w:r>
    </w:p>
    <w:p w:rsidR="00EB175D" w:rsidRPr="000C1A78" w:rsidRDefault="00EB175D" w:rsidP="003C5D16">
      <w:pPr>
        <w:suppressAutoHyphens w:val="0"/>
        <w:autoSpaceDE w:val="0"/>
        <w:autoSpaceDN w:val="0"/>
        <w:adjustRightInd w:val="0"/>
        <w:rPr>
          <w:lang w:eastAsia="pl-PL"/>
        </w:rPr>
      </w:pPr>
    </w:p>
    <w:p w:rsidR="00EB175D" w:rsidRPr="000C1A78" w:rsidRDefault="00EB175D" w:rsidP="003C5D16">
      <w:pPr>
        <w:suppressAutoHyphens w:val="0"/>
        <w:rPr>
          <w:lang w:eastAsia="pl-PL"/>
        </w:rPr>
      </w:pPr>
      <w:r w:rsidRPr="000C1A78">
        <w:rPr>
          <w:lang w:eastAsia="pl-PL"/>
        </w:rPr>
        <w:t>a</w:t>
      </w:r>
    </w:p>
    <w:p w:rsidR="00EB175D" w:rsidRPr="000C1A78" w:rsidRDefault="00EB175D" w:rsidP="003C5D16">
      <w:pPr>
        <w:suppressAutoHyphens w:val="0"/>
        <w:rPr>
          <w:lang w:eastAsia="pl-PL"/>
        </w:rPr>
      </w:pPr>
      <w:r w:rsidRPr="000C1A78">
        <w:t xml:space="preserve">……………………………………………………….. z siedzibą w …………………………, </w:t>
      </w:r>
      <w:bookmarkStart w:id="0" w:name="_Ref338745891"/>
      <w:r w:rsidRPr="000C1A78">
        <w:rPr>
          <w:vertAlign w:val="superscript"/>
        </w:rPr>
        <w:footnoteReference w:customMarkFollows="1" w:id="1"/>
        <w:t>*</w:t>
      </w:r>
      <w:bookmarkEnd w:id="0"/>
      <w:r w:rsidRPr="000C1A78">
        <w:t>wpisanym do Krajowego Rejestru Sądowego, prowadzonego przez Sąd Rejonowy ………………………………………. Wydział Gospodarczy Krajowego Rejestru Sądowego pod nr KRS …………………………...</w:t>
      </w:r>
      <w:r w:rsidRPr="000C1A78">
        <w:rPr>
          <w:lang w:eastAsia="pl-PL"/>
        </w:rPr>
        <w:t xml:space="preserve"> NIP …………………, Regon ……………...</w:t>
      </w:r>
    </w:p>
    <w:p w:rsidR="00EB175D" w:rsidRPr="000C1A78" w:rsidRDefault="00EB175D" w:rsidP="003C5D16">
      <w:pPr>
        <w:suppressAutoHyphens w:val="0"/>
      </w:pPr>
    </w:p>
    <w:p w:rsidR="00EB175D" w:rsidRPr="000C1A78" w:rsidRDefault="00EB175D" w:rsidP="003C5D16">
      <w:pPr>
        <w:suppressAutoHyphens w:val="0"/>
        <w:rPr>
          <w:lang w:eastAsia="pl-PL"/>
        </w:rPr>
      </w:pPr>
      <w:r w:rsidRPr="000C1A78">
        <w:rPr>
          <w:lang w:eastAsia="pl-PL"/>
        </w:rPr>
        <w:t xml:space="preserve">* …………………………… </w:t>
      </w:r>
      <w:r w:rsidRPr="000C1A78">
        <w:rPr>
          <w:bCs/>
          <w:iCs/>
        </w:rPr>
        <w:t>prowadzącym działalność gospodarczą pod nazwą</w:t>
      </w:r>
      <w:r w:rsidRPr="000C1A78">
        <w:rPr>
          <w:lang w:eastAsia="pl-PL"/>
        </w:rPr>
        <w:t xml:space="preserve">.: …………………………………………… wpisanym do Centralnej Ewidencji i Informacji </w:t>
      </w:r>
      <w:r w:rsidRPr="000C1A78">
        <w:rPr>
          <w:lang w:eastAsia="pl-PL"/>
        </w:rPr>
        <w:br/>
        <w:t xml:space="preserve">o Działalności Gospodarczej, NIP: …………………………., Regon: ………………. </w:t>
      </w:r>
    </w:p>
    <w:p w:rsidR="00EB175D" w:rsidRPr="000C1A78" w:rsidRDefault="00EB175D" w:rsidP="003C5D16">
      <w:pPr>
        <w:suppressAutoHyphens w:val="0"/>
        <w:rPr>
          <w:lang w:eastAsia="pl-PL"/>
        </w:rPr>
      </w:pPr>
      <w:r w:rsidRPr="000C1A78">
        <w:rPr>
          <w:lang w:eastAsia="pl-PL"/>
        </w:rPr>
        <w:t>Działającym w imieniu własnym,</w:t>
      </w:r>
    </w:p>
    <w:p w:rsidR="00EB175D" w:rsidRPr="000C1A78" w:rsidRDefault="00EB175D" w:rsidP="003C5D16">
      <w:pPr>
        <w:suppressAutoHyphens w:val="0"/>
        <w:rPr>
          <w:lang w:eastAsia="pl-PL"/>
        </w:rPr>
      </w:pPr>
      <w:r w:rsidRPr="000C1A78">
        <w:rPr>
          <w:lang w:eastAsia="pl-PL"/>
        </w:rPr>
        <w:t xml:space="preserve">zwanym dalej </w:t>
      </w:r>
      <w:r w:rsidRPr="000C1A78">
        <w:rPr>
          <w:b/>
          <w:lang w:eastAsia="pl-PL"/>
        </w:rPr>
        <w:t>"Wykonawcą"</w:t>
      </w:r>
      <w:r w:rsidRPr="000C1A78">
        <w:rPr>
          <w:lang w:eastAsia="pl-PL"/>
        </w:rPr>
        <w:t>.</w:t>
      </w:r>
    </w:p>
    <w:p w:rsidR="00EB175D" w:rsidRPr="000C1A78" w:rsidRDefault="00EB175D" w:rsidP="003C5D16">
      <w:pPr>
        <w:suppressAutoHyphens w:val="0"/>
        <w:autoSpaceDE w:val="0"/>
        <w:autoSpaceDN w:val="0"/>
        <w:adjustRightInd w:val="0"/>
        <w:rPr>
          <w:bCs/>
          <w:lang w:eastAsia="pl-PL"/>
        </w:rPr>
      </w:pPr>
    </w:p>
    <w:p w:rsidR="00EB175D" w:rsidRPr="000C1A78" w:rsidRDefault="00EB175D" w:rsidP="003C5D16">
      <w:pPr>
        <w:suppressAutoHyphens w:val="0"/>
        <w:autoSpaceDE w:val="0"/>
        <w:autoSpaceDN w:val="0"/>
        <w:adjustRightInd w:val="0"/>
        <w:rPr>
          <w:bCs/>
          <w:lang w:eastAsia="pl-PL"/>
        </w:rPr>
      </w:pPr>
      <w:r w:rsidRPr="000C1A78">
        <w:rPr>
          <w:bCs/>
          <w:lang w:eastAsia="pl-PL"/>
        </w:rPr>
        <w:t>została zawarta umowa o następującej treści:</w:t>
      </w:r>
    </w:p>
    <w:p w:rsidR="00EB175D" w:rsidRDefault="00EB175D" w:rsidP="003C5D16">
      <w:pPr>
        <w:pStyle w:val="NormalWeb"/>
        <w:spacing w:after="0" w:line="276" w:lineRule="auto"/>
      </w:pPr>
      <w:r w:rsidRPr="00260130">
        <w:t xml:space="preserve">Umowę zawarto w trybie art. 4 </w:t>
      </w:r>
      <w:r>
        <w:t>pkt. 8 ustawy Prawo zamówień publicznych (Dz. U. z 2017</w:t>
      </w:r>
      <w:r w:rsidRPr="00260130">
        <w:t xml:space="preserve">r. </w:t>
      </w:r>
      <w:r>
        <w:t xml:space="preserve"> poz. 1579 </w:t>
      </w:r>
      <w:r w:rsidRPr="00260130">
        <w:t>z późn. zm.)</w:t>
      </w:r>
    </w:p>
    <w:p w:rsidR="00EB175D" w:rsidRPr="0034084C" w:rsidRDefault="00EB175D" w:rsidP="003C5D16">
      <w:pPr>
        <w:suppressAutoHyphens w:val="0"/>
        <w:ind w:left="3540" w:firstLine="708"/>
        <w:rPr>
          <w:lang w:eastAsia="pl-PL"/>
        </w:rPr>
      </w:pPr>
      <w:r>
        <w:rPr>
          <w:lang w:eastAsia="pl-PL"/>
        </w:rPr>
        <w:t xml:space="preserve"> </w:t>
      </w:r>
      <w:r w:rsidRPr="0034084C">
        <w:rPr>
          <w:lang w:eastAsia="pl-PL"/>
        </w:rPr>
        <w:t>§ 1</w:t>
      </w:r>
    </w:p>
    <w:p w:rsidR="00EB175D" w:rsidRPr="0034084C" w:rsidRDefault="00EB175D" w:rsidP="00211A84">
      <w:pPr>
        <w:pStyle w:val="BodyText"/>
        <w:spacing w:after="0"/>
        <w:rPr>
          <w:lang w:eastAsia="pl-PL"/>
        </w:rPr>
      </w:pPr>
      <w:r w:rsidRPr="0034084C">
        <w:rPr>
          <w:lang w:eastAsia="pl-PL"/>
        </w:rPr>
        <w:t>1.</w:t>
      </w:r>
      <w:r>
        <w:rPr>
          <w:lang w:eastAsia="pl-PL"/>
        </w:rPr>
        <w:t xml:space="preserve"> Zamawiający zleca, a W</w:t>
      </w:r>
      <w:r w:rsidRPr="0034084C">
        <w:rPr>
          <w:lang w:eastAsia="pl-PL"/>
        </w:rPr>
        <w:t>ykonawca podejmuje się zre</w:t>
      </w:r>
      <w:r>
        <w:rPr>
          <w:lang w:eastAsia="pl-PL"/>
        </w:rPr>
        <w:t xml:space="preserve">alizować na rzecz Zamawiającego </w:t>
      </w:r>
      <w:r w:rsidRPr="0034084C">
        <w:rPr>
          <w:lang w:eastAsia="pl-PL"/>
        </w:rPr>
        <w:t>dostarcz</w:t>
      </w:r>
      <w:r>
        <w:rPr>
          <w:lang w:eastAsia="pl-PL"/>
        </w:rPr>
        <w:t xml:space="preserve">enie podręczników i pomocy do zajęć realizowanych </w:t>
      </w:r>
      <w:r w:rsidRPr="000C1A78">
        <w:rPr>
          <w:rFonts w:eastAsia="Arial Unicode MS"/>
          <w:kern w:val="1"/>
          <w:lang w:eastAsia="en-US"/>
        </w:rPr>
        <w:t xml:space="preserve">w ramach projektu pn.: </w:t>
      </w:r>
      <w:r w:rsidRPr="000C1A78">
        <w:rPr>
          <w:lang w:eastAsia="pl-PL"/>
        </w:rPr>
        <w:t>„Ośrodek Wsparcia Rodzin w Powiecie Łęczyńskim”, nr projektu RPLU.11.02.00-06-0062/17, realizowanego przez Powiat Łęczyński, współfinansowanego przez Unię Europejską ze środków</w:t>
      </w:r>
      <w:r w:rsidRPr="000C1A78">
        <w:rPr>
          <w:rFonts w:eastAsia="Arial Unicode MS"/>
          <w:kern w:val="1"/>
          <w:lang w:eastAsia="en-US"/>
        </w:rPr>
        <w:t xml:space="preserve"> Europejskiego Funduszu Społecznego w ramach</w:t>
      </w:r>
      <w:r w:rsidRPr="000C1A78">
        <w:rPr>
          <w:lang w:eastAsia="pl-PL"/>
        </w:rPr>
        <w:t xml:space="preserve"> Regionalnego Programu Operacyjnego Województwa Lubelskiego Oś priorytetowa XI „Włączenie społeczne” Działanie 11.2 „Usługi społeczne </w:t>
      </w:r>
      <w:r>
        <w:rPr>
          <w:lang w:eastAsia="pl-PL"/>
        </w:rPr>
        <w:t xml:space="preserve">i zdrowotne” </w:t>
      </w:r>
      <w:r w:rsidRPr="0034084C">
        <w:rPr>
          <w:lang w:eastAsia="pl-PL"/>
        </w:rPr>
        <w:t>zgodnie</w:t>
      </w:r>
      <w:r>
        <w:rPr>
          <w:lang w:eastAsia="pl-PL"/>
        </w:rPr>
        <w:t xml:space="preserve"> </w:t>
      </w:r>
      <w:r>
        <w:rPr>
          <w:lang w:eastAsia="pl-PL"/>
        </w:rPr>
        <w:br/>
      </w:r>
      <w:r w:rsidRPr="0034084C">
        <w:rPr>
          <w:lang w:eastAsia="pl-PL"/>
        </w:rPr>
        <w:t xml:space="preserve"> </w:t>
      </w:r>
      <w:r>
        <w:rPr>
          <w:lang w:eastAsia="pl-PL"/>
        </w:rPr>
        <w:t xml:space="preserve">z Zaproszeniem do składania ofert cenowych w ramach zapytania ofertowego z dnia 30.08.2018r. oraz </w:t>
      </w:r>
      <w:r w:rsidRPr="0034084C">
        <w:rPr>
          <w:lang w:eastAsia="pl-PL"/>
        </w:rPr>
        <w:t xml:space="preserve">z formularzem ofertowym </w:t>
      </w:r>
      <w:r>
        <w:rPr>
          <w:lang w:eastAsia="pl-PL"/>
        </w:rPr>
        <w:t xml:space="preserve">Wykonawcy z dnia…………………….….. stanowiącymi integralną część umowy. 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>2.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Wykonawca zobowiązuje się dostarczyć </w:t>
      </w:r>
      <w:r>
        <w:rPr>
          <w:lang w:eastAsia="pl-PL"/>
        </w:rPr>
        <w:t xml:space="preserve">podręczniki i testy fabrycznie nowe, wolne od wad, </w:t>
      </w:r>
      <w:r w:rsidRPr="0034084C">
        <w:rPr>
          <w:lang w:eastAsia="pl-PL"/>
        </w:rPr>
        <w:t>nienoszące śladów uszkodzeń i użytkowania. W przypadku stwierdzenia, że dostarczone</w:t>
      </w:r>
      <w:r>
        <w:rPr>
          <w:lang w:eastAsia="pl-PL"/>
        </w:rPr>
        <w:t xml:space="preserve"> podręczniki i testy nie spełniają</w:t>
      </w:r>
      <w:r w:rsidRPr="0034084C">
        <w:rPr>
          <w:lang w:eastAsia="pl-PL"/>
        </w:rPr>
        <w:t xml:space="preserve"> tego wymogu, Zamawiający odmówi odbioru części lub całości</w:t>
      </w:r>
      <w:r>
        <w:rPr>
          <w:lang w:eastAsia="pl-PL"/>
        </w:rPr>
        <w:t xml:space="preserve"> </w:t>
      </w:r>
      <w:r w:rsidRPr="0034084C">
        <w:rPr>
          <w:lang w:eastAsia="pl-PL"/>
        </w:rPr>
        <w:t>zamówienia, sporządzając protokół zawierający przyczyny odmowy odbioru. Zamawiający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wyznaczy termin dostarczenia </w:t>
      </w:r>
      <w:r>
        <w:rPr>
          <w:lang w:eastAsia="pl-PL"/>
        </w:rPr>
        <w:t>pomocy wolnych</w:t>
      </w:r>
      <w:r w:rsidRPr="0034084C">
        <w:rPr>
          <w:lang w:eastAsia="pl-PL"/>
        </w:rPr>
        <w:t xml:space="preserve"> od wad. 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 xml:space="preserve">3. </w:t>
      </w:r>
      <w:r w:rsidRPr="0034084C">
        <w:rPr>
          <w:lang w:eastAsia="pl-PL"/>
        </w:rPr>
        <w:t xml:space="preserve">Odbioru przedmiotu umowy dokona </w:t>
      </w:r>
      <w:r>
        <w:rPr>
          <w:lang w:eastAsia="pl-PL"/>
        </w:rPr>
        <w:t>pracownik Zamawiającego, który</w:t>
      </w:r>
      <w:r w:rsidRPr="0034084C">
        <w:rPr>
          <w:lang w:eastAsia="pl-PL"/>
        </w:rPr>
        <w:t xml:space="preserve"> </w:t>
      </w:r>
      <w:r>
        <w:rPr>
          <w:lang w:eastAsia="pl-PL"/>
        </w:rPr>
        <w:t xml:space="preserve">zobowiązany jest </w:t>
      </w:r>
      <w:r w:rsidRPr="0034084C">
        <w:rPr>
          <w:lang w:eastAsia="pl-PL"/>
        </w:rPr>
        <w:t>sprawdzić wyposażenie</w:t>
      </w:r>
      <w:r>
        <w:rPr>
          <w:lang w:eastAsia="pl-PL"/>
        </w:rPr>
        <w:t xml:space="preserve"> </w:t>
      </w:r>
      <w:r w:rsidRPr="0034084C">
        <w:rPr>
          <w:lang w:eastAsia="pl-PL"/>
        </w:rPr>
        <w:t>pod względem ilościowym i pokwitować ich odbiór.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>4</w:t>
      </w:r>
      <w:r w:rsidRPr="0034084C">
        <w:rPr>
          <w:lang w:eastAsia="pl-PL"/>
        </w:rPr>
        <w:t>.</w:t>
      </w:r>
      <w:r>
        <w:rPr>
          <w:lang w:eastAsia="pl-PL"/>
        </w:rPr>
        <w:t xml:space="preserve"> </w:t>
      </w:r>
      <w:r w:rsidRPr="0034084C">
        <w:rPr>
          <w:lang w:eastAsia="pl-PL"/>
        </w:rPr>
        <w:t>Jeżeli w trakcie odbioru zastaną stwierdzone wady, us</w:t>
      </w:r>
      <w:r>
        <w:rPr>
          <w:lang w:eastAsia="pl-PL"/>
        </w:rPr>
        <w:t xml:space="preserve">terki i braki, Zamawiający może </w:t>
      </w:r>
      <w:r w:rsidRPr="0034084C">
        <w:rPr>
          <w:lang w:eastAsia="pl-PL"/>
        </w:rPr>
        <w:t>odmówić odbioru przedmiotu umowy w części dotkni</w:t>
      </w:r>
      <w:r>
        <w:rPr>
          <w:lang w:eastAsia="pl-PL"/>
        </w:rPr>
        <w:t xml:space="preserve">ętej tymi wadami, usterkami lub </w:t>
      </w:r>
      <w:r w:rsidRPr="0034084C">
        <w:rPr>
          <w:lang w:eastAsia="pl-PL"/>
        </w:rPr>
        <w:t>brakami, wyznaczając termin do ich usunięcia. W ty</w:t>
      </w:r>
      <w:r>
        <w:rPr>
          <w:lang w:eastAsia="pl-PL"/>
        </w:rPr>
        <w:t xml:space="preserve">m przypadku </w:t>
      </w:r>
      <w:r w:rsidRPr="0034084C">
        <w:rPr>
          <w:lang w:eastAsia="pl-PL"/>
        </w:rPr>
        <w:t>zostaną wskazane nieodebra</w:t>
      </w:r>
      <w:r>
        <w:rPr>
          <w:lang w:eastAsia="pl-PL"/>
        </w:rPr>
        <w:t xml:space="preserve">ne elementy przedmiotu umowy z wyznaczeniem </w:t>
      </w:r>
      <w:r w:rsidRPr="0034084C">
        <w:rPr>
          <w:lang w:eastAsia="pl-PL"/>
        </w:rPr>
        <w:t>terminu ich do</w:t>
      </w:r>
      <w:r>
        <w:rPr>
          <w:lang w:eastAsia="pl-PL"/>
        </w:rPr>
        <w:t>starczenia, nie dłuższego niż 3</w:t>
      </w:r>
      <w:r w:rsidRPr="0034084C">
        <w:rPr>
          <w:lang w:eastAsia="pl-PL"/>
        </w:rPr>
        <w:t xml:space="preserve"> dni.</w:t>
      </w:r>
      <w:r>
        <w:rPr>
          <w:lang w:eastAsia="pl-PL"/>
        </w:rPr>
        <w:t xml:space="preserve"> </w:t>
      </w:r>
      <w:r w:rsidRPr="0034084C">
        <w:rPr>
          <w:lang w:eastAsia="pl-PL"/>
        </w:rPr>
        <w:t>Procedura czynności</w:t>
      </w:r>
      <w:r>
        <w:rPr>
          <w:lang w:eastAsia="pl-PL"/>
        </w:rPr>
        <w:t xml:space="preserve"> </w:t>
      </w:r>
      <w:r w:rsidRPr="0034084C">
        <w:rPr>
          <w:lang w:eastAsia="pl-PL"/>
        </w:rPr>
        <w:t>odbioru zostanie powtórzona.</w:t>
      </w:r>
    </w:p>
    <w:p w:rsidR="00EB175D" w:rsidRDefault="00EB175D" w:rsidP="003C5D16">
      <w:pPr>
        <w:suppressAutoHyphens w:val="0"/>
        <w:rPr>
          <w:lang w:eastAsia="pl-PL"/>
        </w:rPr>
      </w:pPr>
      <w:bookmarkStart w:id="1" w:name="13"/>
      <w:bookmarkEnd w:id="1"/>
      <w:r>
        <w:rPr>
          <w:lang w:eastAsia="pl-PL"/>
        </w:rPr>
        <w:t>5</w:t>
      </w:r>
      <w:r w:rsidRPr="0034084C">
        <w:rPr>
          <w:lang w:eastAsia="pl-PL"/>
        </w:rPr>
        <w:t>.</w:t>
      </w:r>
      <w:r>
        <w:rPr>
          <w:lang w:eastAsia="pl-PL"/>
        </w:rPr>
        <w:t xml:space="preserve"> Wykonawca zagwarantuje bezpłatną</w:t>
      </w:r>
      <w:r w:rsidRPr="0034084C">
        <w:rPr>
          <w:lang w:eastAsia="pl-PL"/>
        </w:rPr>
        <w:t xml:space="preserve"> </w:t>
      </w:r>
      <w:r>
        <w:rPr>
          <w:lang w:eastAsia="pl-PL"/>
        </w:rPr>
        <w:t xml:space="preserve">dostawę </w:t>
      </w:r>
      <w:r w:rsidRPr="0034084C">
        <w:rPr>
          <w:lang w:eastAsia="pl-PL"/>
        </w:rPr>
        <w:t xml:space="preserve"> </w:t>
      </w:r>
      <w:r>
        <w:rPr>
          <w:lang w:eastAsia="pl-PL"/>
        </w:rPr>
        <w:t>podręczników i testów</w:t>
      </w:r>
      <w:r w:rsidRPr="0034084C">
        <w:rPr>
          <w:lang w:eastAsia="pl-PL"/>
        </w:rPr>
        <w:t xml:space="preserve"> </w:t>
      </w:r>
      <w:r>
        <w:rPr>
          <w:lang w:eastAsia="pl-PL"/>
        </w:rPr>
        <w:t xml:space="preserve">do zajęć do miejsca wskazanego przez Zamawiającego. </w:t>
      </w:r>
      <w:r w:rsidRPr="0034084C">
        <w:rPr>
          <w:lang w:eastAsia="pl-PL"/>
        </w:rPr>
        <w:t>Miejscem dostawy jest:</w:t>
      </w:r>
      <w:r>
        <w:rPr>
          <w:lang w:eastAsia="pl-PL"/>
        </w:rPr>
        <w:t xml:space="preserve"> Powiatowe Centrum Pomocy Rodzinie w Łęcznej, 21-010 Łęczna, ul. Staszica 9. </w:t>
      </w:r>
    </w:p>
    <w:p w:rsidR="00EB175D" w:rsidRPr="0034084C" w:rsidRDefault="00EB175D" w:rsidP="003C5D16">
      <w:pPr>
        <w:suppressAutoHyphens w:val="0"/>
        <w:ind w:left="3540" w:firstLine="708"/>
        <w:rPr>
          <w:lang w:eastAsia="pl-PL"/>
        </w:rPr>
      </w:pPr>
      <w:r w:rsidRPr="0034084C">
        <w:rPr>
          <w:lang w:eastAsia="pl-PL"/>
        </w:rPr>
        <w:t>§ 2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>1. Wykonawca oświadcza, że</w:t>
      </w:r>
      <w:r>
        <w:rPr>
          <w:lang w:eastAsia="pl-PL"/>
        </w:rPr>
        <w:t xml:space="preserve"> </w:t>
      </w:r>
      <w:r w:rsidRPr="0034084C">
        <w:rPr>
          <w:lang w:eastAsia="pl-PL"/>
        </w:rPr>
        <w:t>wykonanie zamówienia będzie spełniać</w:t>
      </w:r>
      <w:r>
        <w:rPr>
          <w:lang w:eastAsia="pl-PL"/>
        </w:rPr>
        <w:t xml:space="preserve"> </w:t>
      </w:r>
      <w:r w:rsidRPr="0034084C">
        <w:rPr>
          <w:lang w:eastAsia="pl-PL"/>
        </w:rPr>
        <w:t>wymagania wynikające z przepisów</w:t>
      </w:r>
      <w:r>
        <w:rPr>
          <w:lang w:eastAsia="pl-PL"/>
        </w:rPr>
        <w:t xml:space="preserve"> </w:t>
      </w:r>
      <w:r w:rsidRPr="0034084C">
        <w:rPr>
          <w:lang w:eastAsia="pl-PL"/>
        </w:rPr>
        <w:t>bezpieczeństwa</w:t>
      </w:r>
      <w:r>
        <w:rPr>
          <w:lang w:eastAsia="pl-PL"/>
        </w:rPr>
        <w:t xml:space="preserve"> </w:t>
      </w:r>
      <w:r w:rsidRPr="0034084C">
        <w:rPr>
          <w:lang w:eastAsia="pl-PL"/>
        </w:rPr>
        <w:t>i higieny pracy oraz wymagania norm PN-EN właściwe dla danego</w:t>
      </w:r>
      <w:r>
        <w:rPr>
          <w:lang w:eastAsia="pl-PL"/>
        </w:rPr>
        <w:t xml:space="preserve"> </w:t>
      </w:r>
      <w:r w:rsidRPr="0034084C">
        <w:rPr>
          <w:lang w:eastAsia="pl-PL"/>
        </w:rPr>
        <w:t>asortymentu, ze szczególnym uwz</w:t>
      </w:r>
      <w:r>
        <w:rPr>
          <w:lang w:eastAsia="pl-PL"/>
        </w:rPr>
        <w:t>ględnieniem norm bezpieczeństwa.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>2. Wykonawca ponosi odpowiedzialność za jakość do</w:t>
      </w:r>
      <w:r>
        <w:rPr>
          <w:lang w:eastAsia="pl-PL"/>
        </w:rPr>
        <w:t xml:space="preserve">starczonego towaru, kompletność </w:t>
      </w:r>
      <w:r w:rsidRPr="0034084C">
        <w:rPr>
          <w:lang w:eastAsia="pl-PL"/>
        </w:rPr>
        <w:t>asortymentu i zgodność dostawy z zamówieniem, jak również za szkody</w:t>
      </w:r>
      <w:r>
        <w:rPr>
          <w:lang w:eastAsia="pl-PL"/>
        </w:rPr>
        <w:t xml:space="preserve"> wyrządzone </w:t>
      </w:r>
      <w:r w:rsidRPr="0034084C">
        <w:rPr>
          <w:lang w:eastAsia="pl-PL"/>
        </w:rPr>
        <w:t>dostarczeniem towaru niewłaściwej jakości.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 xml:space="preserve">3. Wykonawca zobowiązuje się wykonać przedmiot umowy w terminie: do </w:t>
      </w:r>
      <w:r>
        <w:rPr>
          <w:lang w:eastAsia="pl-PL"/>
        </w:rPr>
        <w:t xml:space="preserve">10 dni liczonych od dnia podpisania umowy. </w:t>
      </w:r>
    </w:p>
    <w:p w:rsidR="00EB175D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>4. O faktycznym terminie dostawy Wykonawca ma obowi</w:t>
      </w:r>
      <w:r>
        <w:rPr>
          <w:lang w:eastAsia="pl-PL"/>
        </w:rPr>
        <w:t xml:space="preserve">ązek zawiadomić Zamawiającego </w:t>
      </w:r>
      <w:r w:rsidRPr="0034084C">
        <w:rPr>
          <w:lang w:eastAsia="pl-PL"/>
        </w:rPr>
        <w:t>telefonicznie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z </w:t>
      </w:r>
      <w:r>
        <w:rPr>
          <w:lang w:eastAsia="pl-PL"/>
        </w:rPr>
        <w:t>dwudniowym</w:t>
      </w:r>
      <w:r w:rsidRPr="0034084C">
        <w:rPr>
          <w:lang w:eastAsia="pl-PL"/>
        </w:rPr>
        <w:t xml:space="preserve"> wyprzedzeniem. </w:t>
      </w:r>
    </w:p>
    <w:p w:rsidR="00EB175D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>5. Wykonawca zobowiązuje się do wystawienia faktur zgodnie z opisem zawartym w formularzu ofertowym zaproszenia do składania ofert cenowych z zapytania ofertowego.</w:t>
      </w:r>
    </w:p>
    <w:p w:rsidR="00EB175D" w:rsidRPr="0034084C" w:rsidRDefault="00EB175D" w:rsidP="00FD3F12">
      <w:pPr>
        <w:suppressAutoHyphens w:val="0"/>
        <w:ind w:firstLine="3828"/>
        <w:rPr>
          <w:lang w:eastAsia="pl-PL"/>
        </w:rPr>
      </w:pPr>
      <w:r w:rsidRPr="0034084C">
        <w:rPr>
          <w:lang w:eastAsia="pl-PL"/>
        </w:rPr>
        <w:t>§ 3</w:t>
      </w:r>
    </w:p>
    <w:p w:rsidR="00EB175D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 xml:space="preserve">1. </w:t>
      </w:r>
      <w:r w:rsidRPr="0034084C">
        <w:rPr>
          <w:lang w:eastAsia="pl-PL"/>
        </w:rPr>
        <w:t>Za wykonanie przedmiotu umowy Zamawiający zap</w:t>
      </w:r>
      <w:r>
        <w:rPr>
          <w:lang w:eastAsia="pl-PL"/>
        </w:rPr>
        <w:t xml:space="preserve">łaci Wykonawcy cenę wynikającą z </w:t>
      </w:r>
      <w:r w:rsidRPr="0034084C">
        <w:rPr>
          <w:lang w:eastAsia="pl-PL"/>
        </w:rPr>
        <w:t xml:space="preserve">oferty, tj. wartość </w:t>
      </w:r>
      <w:r>
        <w:rPr>
          <w:lang w:eastAsia="pl-PL"/>
        </w:rPr>
        <w:t>netto………………………</w:t>
      </w:r>
      <w:r w:rsidRPr="00D27836">
        <w:rPr>
          <w:lang w:eastAsia="pl-PL"/>
        </w:rPr>
        <w:t xml:space="preserve"> </w:t>
      </w:r>
      <w:r w:rsidRPr="0034084C">
        <w:rPr>
          <w:lang w:eastAsia="pl-PL"/>
        </w:rPr>
        <w:t>w tym należny podatek VAT .......................</w:t>
      </w:r>
      <w:r>
        <w:rPr>
          <w:lang w:eastAsia="pl-PL"/>
        </w:rPr>
        <w:t>.....................</w:t>
      </w:r>
      <w:r w:rsidRPr="0034084C">
        <w:rPr>
          <w:lang w:eastAsia="pl-PL"/>
        </w:rPr>
        <w:t>.ogółem brutto</w:t>
      </w:r>
      <w:r>
        <w:rPr>
          <w:lang w:eastAsia="pl-PL"/>
        </w:rPr>
        <w:t xml:space="preserve"> …….</w:t>
      </w:r>
      <w:r w:rsidRPr="0034084C">
        <w:rPr>
          <w:lang w:eastAsia="pl-PL"/>
        </w:rPr>
        <w:t xml:space="preserve"> (słownie......</w:t>
      </w:r>
      <w:r>
        <w:rPr>
          <w:lang w:eastAsia="pl-PL"/>
        </w:rPr>
        <w:t>.......................................</w:t>
      </w:r>
      <w:r w:rsidRPr="0034084C">
        <w:rPr>
          <w:lang w:eastAsia="pl-PL"/>
        </w:rPr>
        <w:t xml:space="preserve">.........) </w:t>
      </w:r>
      <w:r>
        <w:rPr>
          <w:lang w:eastAsia="pl-PL"/>
        </w:rPr>
        <w:t xml:space="preserve">w płatnościach odrębnie za każde zadanie zamówienia tj.na podstawie faktury wystawionej przez Wykonawcę. 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>2. Cena nie może wzrosnąć w okresie realizacji umowy.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>3. Wykonawca za dokonane dostawy wystawi Zamawi</w:t>
      </w:r>
      <w:r>
        <w:rPr>
          <w:lang w:eastAsia="pl-PL"/>
        </w:rPr>
        <w:t xml:space="preserve">ającemu fakturę VAT płatną </w:t>
      </w:r>
      <w:r w:rsidRPr="0034084C">
        <w:rPr>
          <w:lang w:eastAsia="pl-PL"/>
        </w:rPr>
        <w:t xml:space="preserve">przelewem w terminie </w:t>
      </w:r>
      <w:r>
        <w:rPr>
          <w:lang w:eastAsia="pl-PL"/>
        </w:rPr>
        <w:t xml:space="preserve">14 </w:t>
      </w:r>
      <w:r w:rsidRPr="0034084C">
        <w:rPr>
          <w:lang w:eastAsia="pl-PL"/>
        </w:rPr>
        <w:t xml:space="preserve">dni licząc od dnia jej otrzymania przez Zamawiającego, na </w:t>
      </w:r>
      <w:r>
        <w:rPr>
          <w:lang w:eastAsia="pl-PL"/>
        </w:rPr>
        <w:t xml:space="preserve">rachunek </w:t>
      </w:r>
      <w:r w:rsidRPr="0034084C">
        <w:rPr>
          <w:lang w:eastAsia="pl-PL"/>
        </w:rPr>
        <w:t>bankowy wskazany przez Wykonawcę na fakturze. Faktura zostanie opłacona</w:t>
      </w:r>
      <w:r>
        <w:rPr>
          <w:lang w:eastAsia="pl-PL"/>
        </w:rPr>
        <w:t xml:space="preserve"> po dokonaniu </w:t>
      </w:r>
      <w:r w:rsidRPr="0034084C">
        <w:rPr>
          <w:lang w:eastAsia="pl-PL"/>
        </w:rPr>
        <w:t>odbioru przedmiotu umowy.</w:t>
      </w:r>
      <w:r>
        <w:rPr>
          <w:lang w:eastAsia="pl-PL"/>
        </w:rPr>
        <w:t xml:space="preserve"> </w:t>
      </w:r>
      <w:r w:rsidRPr="0034084C">
        <w:rPr>
          <w:lang w:eastAsia="pl-PL"/>
        </w:rPr>
        <w:t>Zamawiaj</w:t>
      </w:r>
      <w:r>
        <w:rPr>
          <w:lang w:eastAsia="pl-PL"/>
        </w:rPr>
        <w:t xml:space="preserve">ący nie dopuszcza rozliczenia w </w:t>
      </w:r>
      <w:r w:rsidRPr="0034084C">
        <w:rPr>
          <w:lang w:eastAsia="pl-PL"/>
        </w:rPr>
        <w:t>walutach obcych.</w:t>
      </w:r>
      <w:r>
        <w:rPr>
          <w:lang w:eastAsia="pl-PL"/>
        </w:rPr>
        <w:t xml:space="preserve"> </w:t>
      </w:r>
      <w:r w:rsidRPr="0034084C">
        <w:rPr>
          <w:lang w:eastAsia="pl-PL"/>
        </w:rPr>
        <w:t>Wykonawca bez uprzedniej i pisemnej zgody Zam</w:t>
      </w:r>
      <w:r>
        <w:rPr>
          <w:lang w:eastAsia="pl-PL"/>
        </w:rPr>
        <w:t xml:space="preserve">awiającego, nie może </w:t>
      </w:r>
      <w:r w:rsidRPr="0034084C">
        <w:rPr>
          <w:lang w:eastAsia="pl-PL"/>
        </w:rPr>
        <w:t xml:space="preserve">dokonać na </w:t>
      </w:r>
      <w:r>
        <w:rPr>
          <w:lang w:eastAsia="pl-PL"/>
        </w:rPr>
        <w:t xml:space="preserve"> </w:t>
      </w:r>
      <w:r w:rsidRPr="0034084C">
        <w:rPr>
          <w:lang w:eastAsia="pl-PL"/>
        </w:rPr>
        <w:t>osobę trzecią cesji wierzytelności w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całości lub części </w:t>
      </w:r>
      <w:r>
        <w:rPr>
          <w:lang w:eastAsia="pl-PL"/>
        </w:rPr>
        <w:t xml:space="preserve">wynikającej z tytułu </w:t>
      </w:r>
      <w:r w:rsidRPr="0034084C">
        <w:rPr>
          <w:lang w:eastAsia="pl-PL"/>
        </w:rPr>
        <w:t>realizacji niniejszej umowy</w:t>
      </w:r>
    </w:p>
    <w:p w:rsidR="00EB175D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 xml:space="preserve">4. </w:t>
      </w:r>
      <w:r w:rsidRPr="0034084C">
        <w:rPr>
          <w:lang w:eastAsia="pl-PL"/>
        </w:rPr>
        <w:t>Wynagrodzenie współfinansowane ze środków Unii Europejskiej w ramach Europejskiego Funduszu Społecznego</w:t>
      </w:r>
    </w:p>
    <w:p w:rsidR="00EB175D" w:rsidRPr="003C5D16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 xml:space="preserve">5. </w:t>
      </w:r>
      <w:r w:rsidRPr="003C5D16">
        <w:rPr>
          <w:lang w:eastAsia="pl-PL"/>
        </w:rPr>
        <w:t>Wykonawca będzie wystawiał faktury w następujący sposób:</w:t>
      </w:r>
    </w:p>
    <w:p w:rsidR="00EB175D" w:rsidRPr="003C5D16" w:rsidRDefault="00EB175D" w:rsidP="003C5D16">
      <w:pPr>
        <w:suppressAutoHyphens w:val="0"/>
        <w:rPr>
          <w:lang w:eastAsia="pl-PL"/>
        </w:rPr>
      </w:pPr>
      <w:r w:rsidRPr="003C5D16">
        <w:rPr>
          <w:b/>
          <w:lang w:eastAsia="pl-PL"/>
        </w:rPr>
        <w:t>Nabywca</w:t>
      </w:r>
      <w:r w:rsidRPr="003C5D16">
        <w:rPr>
          <w:lang w:eastAsia="pl-PL"/>
        </w:rPr>
        <w:t>: Powiat Łęczyński ul. Al. Jana Pawła II 95A, 21-010 Łęczna,</w:t>
      </w:r>
    </w:p>
    <w:p w:rsidR="00EB175D" w:rsidRPr="003C5D16" w:rsidRDefault="00EB175D" w:rsidP="003C5D16">
      <w:pPr>
        <w:suppressAutoHyphens w:val="0"/>
        <w:rPr>
          <w:lang w:eastAsia="pl-PL"/>
        </w:rPr>
      </w:pPr>
      <w:r w:rsidRPr="003C5D16">
        <w:rPr>
          <w:lang w:eastAsia="pl-PL"/>
        </w:rPr>
        <w:t>NIP:505-001-77-32, REGON:431019425</w:t>
      </w:r>
    </w:p>
    <w:p w:rsidR="00EB175D" w:rsidRPr="003C5D16" w:rsidRDefault="00EB175D" w:rsidP="003C5D16">
      <w:pPr>
        <w:suppressAutoHyphens w:val="0"/>
        <w:rPr>
          <w:lang w:eastAsia="pl-PL"/>
        </w:rPr>
      </w:pPr>
      <w:r w:rsidRPr="003C5D16">
        <w:rPr>
          <w:b/>
          <w:lang w:eastAsia="pl-PL"/>
        </w:rPr>
        <w:t>Odbiorca</w:t>
      </w:r>
      <w:r w:rsidRPr="003C5D16">
        <w:rPr>
          <w:lang w:eastAsia="pl-PL"/>
        </w:rPr>
        <w:t>: Powiat Łęczyński</w:t>
      </w:r>
    </w:p>
    <w:p w:rsidR="00EB175D" w:rsidRPr="003C5D16" w:rsidRDefault="00EB175D" w:rsidP="003C5D16">
      <w:pPr>
        <w:suppressAutoHyphens w:val="0"/>
        <w:rPr>
          <w:lang w:eastAsia="pl-PL"/>
        </w:rPr>
      </w:pPr>
      <w:r w:rsidRPr="003C5D16">
        <w:rPr>
          <w:lang w:eastAsia="pl-PL"/>
        </w:rPr>
        <w:t>ul. Al. Jana Pawła II 95A, 21-010 Łęczna.</w:t>
      </w:r>
    </w:p>
    <w:p w:rsidR="00EB175D" w:rsidRPr="0034084C" w:rsidRDefault="00EB175D" w:rsidP="003C5D16">
      <w:pPr>
        <w:suppressAutoHyphens w:val="0"/>
        <w:ind w:left="3540" w:firstLine="708"/>
        <w:rPr>
          <w:lang w:eastAsia="pl-PL"/>
        </w:rPr>
      </w:pPr>
      <w:r w:rsidRPr="0034084C">
        <w:rPr>
          <w:lang w:eastAsia="pl-PL"/>
        </w:rPr>
        <w:t>§ 4</w:t>
      </w:r>
    </w:p>
    <w:p w:rsidR="00EB175D" w:rsidRPr="0034084C" w:rsidRDefault="00EB175D" w:rsidP="001927FC">
      <w:pPr>
        <w:numPr>
          <w:ilvl w:val="0"/>
          <w:numId w:val="4"/>
        </w:numPr>
        <w:suppressAutoHyphens w:val="0"/>
        <w:rPr>
          <w:lang w:eastAsia="pl-PL"/>
        </w:rPr>
      </w:pPr>
      <w:r w:rsidRPr="0034084C">
        <w:rPr>
          <w:lang w:eastAsia="pl-PL"/>
        </w:rPr>
        <w:t>Do kontaktów w sprawie realizacji umowy wyznacza się:</w:t>
      </w:r>
    </w:p>
    <w:p w:rsidR="00EB175D" w:rsidRDefault="00EB175D" w:rsidP="001927FC">
      <w:pPr>
        <w:numPr>
          <w:ilvl w:val="0"/>
          <w:numId w:val="5"/>
        </w:numPr>
        <w:suppressAutoHyphens w:val="0"/>
        <w:spacing w:line="276" w:lineRule="auto"/>
        <w:rPr>
          <w:lang w:eastAsia="pl-PL"/>
        </w:rPr>
      </w:pPr>
      <w:r w:rsidRPr="0034084C">
        <w:rPr>
          <w:lang w:eastAsia="pl-PL"/>
        </w:rPr>
        <w:t xml:space="preserve"> ze strony Zamawiającego: </w:t>
      </w:r>
    </w:p>
    <w:p w:rsidR="00EB175D" w:rsidRPr="002A216E" w:rsidRDefault="00EB175D" w:rsidP="001927FC">
      <w:pPr>
        <w:numPr>
          <w:ilvl w:val="0"/>
          <w:numId w:val="2"/>
        </w:numPr>
        <w:suppressAutoHyphens w:val="0"/>
        <w:spacing w:line="276" w:lineRule="auto"/>
        <w:rPr>
          <w:lang w:eastAsia="pl-PL"/>
        </w:rPr>
      </w:pPr>
      <w:r>
        <w:rPr>
          <w:lang w:eastAsia="pl-PL"/>
        </w:rPr>
        <w:t>Anna Giszczak, Edyta Szostakiewicz</w:t>
      </w:r>
      <w:r w:rsidRPr="00B27F27">
        <w:rPr>
          <w:lang w:eastAsia="pl-PL"/>
        </w:rPr>
        <w:t xml:space="preserve"> - pod numerem telefonu: </w:t>
      </w:r>
      <w:r>
        <w:rPr>
          <w:color w:val="000000"/>
          <w:kern w:val="1"/>
        </w:rPr>
        <w:t>81 5315203</w:t>
      </w:r>
      <w:r w:rsidRPr="0084773B">
        <w:rPr>
          <w:color w:val="000000"/>
          <w:kern w:val="1"/>
        </w:rPr>
        <w:t xml:space="preserve"> </w:t>
      </w:r>
      <w:r w:rsidRPr="00B27F27">
        <w:rPr>
          <w:lang w:eastAsia="pl-PL"/>
        </w:rPr>
        <w:t xml:space="preserve">oraz adresem email: </w:t>
      </w:r>
      <w:hyperlink r:id="rId7" w:history="1">
        <w:r w:rsidRPr="00AC0E49">
          <w:rPr>
            <w:rStyle w:val="Hyperlink"/>
            <w:kern w:val="1"/>
          </w:rPr>
          <w:t>zamówienia@powiatleczynski.pl</w:t>
        </w:r>
      </w:hyperlink>
      <w:r>
        <w:rPr>
          <w:kern w:val="1"/>
        </w:rPr>
        <w:t xml:space="preserve"> </w:t>
      </w:r>
      <w:r w:rsidRPr="00B27F27">
        <w:rPr>
          <w:lang w:eastAsia="pl-PL"/>
        </w:rPr>
        <w:t xml:space="preserve"> </w:t>
      </w:r>
    </w:p>
    <w:p w:rsidR="00EB175D" w:rsidRPr="0034084C" w:rsidRDefault="00EB175D" w:rsidP="001927FC">
      <w:pPr>
        <w:numPr>
          <w:ilvl w:val="0"/>
          <w:numId w:val="5"/>
        </w:numPr>
        <w:suppressAutoHyphens w:val="0"/>
        <w:rPr>
          <w:lang w:eastAsia="pl-PL"/>
        </w:rPr>
      </w:pPr>
      <w:r w:rsidRPr="0034084C">
        <w:rPr>
          <w:lang w:eastAsia="pl-PL"/>
        </w:rPr>
        <w:t xml:space="preserve"> ze strony</w:t>
      </w:r>
      <w:r>
        <w:rPr>
          <w:lang w:eastAsia="pl-PL"/>
        </w:rPr>
        <w:t xml:space="preserve"> </w:t>
      </w:r>
      <w:r w:rsidRPr="0034084C">
        <w:rPr>
          <w:lang w:eastAsia="pl-PL"/>
        </w:rPr>
        <w:t>Wykonawcy: .............................</w:t>
      </w:r>
      <w:r>
        <w:rPr>
          <w:lang w:eastAsia="pl-PL"/>
        </w:rPr>
        <w:t xml:space="preserve"> </w:t>
      </w:r>
      <w:r w:rsidRPr="0034084C">
        <w:rPr>
          <w:lang w:eastAsia="pl-PL"/>
        </w:rPr>
        <w:t>tel..................., fax.................................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>Wykonawca wskazuje adres do korespondencji: ............</w:t>
      </w:r>
      <w:r>
        <w:rPr>
          <w:lang w:eastAsia="pl-PL"/>
        </w:rPr>
        <w:t>...............................</w:t>
      </w:r>
      <w:r w:rsidRPr="0034084C">
        <w:rPr>
          <w:lang w:eastAsia="pl-PL"/>
        </w:rPr>
        <w:t>.............</w:t>
      </w:r>
    </w:p>
    <w:p w:rsidR="00EB175D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>Strony zobowiązują się do wzajemnego powiadamiania o</w:t>
      </w:r>
      <w:r>
        <w:rPr>
          <w:lang w:eastAsia="pl-PL"/>
        </w:rPr>
        <w:t xml:space="preserve"> każdej zmianie adresu swojej </w:t>
      </w:r>
      <w:r w:rsidRPr="0034084C">
        <w:rPr>
          <w:lang w:eastAsia="pl-PL"/>
        </w:rPr>
        <w:t>siedziby. W razie nie uczynienia tego, przyjmuje się,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że korespondencja przesłana na </w:t>
      </w:r>
      <w:r>
        <w:rPr>
          <w:lang w:eastAsia="pl-PL"/>
        </w:rPr>
        <w:t xml:space="preserve">adres </w:t>
      </w:r>
      <w:r w:rsidRPr="0034084C">
        <w:rPr>
          <w:lang w:eastAsia="pl-PL"/>
        </w:rPr>
        <w:t xml:space="preserve">wskazany </w:t>
      </w:r>
      <w:r>
        <w:rPr>
          <w:lang w:eastAsia="pl-PL"/>
        </w:rPr>
        <w:t>w umowie</w:t>
      </w:r>
      <w:r w:rsidRPr="0034084C">
        <w:rPr>
          <w:lang w:eastAsia="pl-PL"/>
        </w:rPr>
        <w:t xml:space="preserve"> </w:t>
      </w:r>
      <w:r>
        <w:rPr>
          <w:lang w:eastAsia="pl-PL"/>
        </w:rPr>
        <w:t>na skutek  prawidłowego doręczenia</w:t>
      </w:r>
      <w:r w:rsidRPr="0034084C">
        <w:rPr>
          <w:lang w:eastAsia="pl-PL"/>
        </w:rPr>
        <w:t>.</w:t>
      </w:r>
      <w:bookmarkStart w:id="2" w:name="15"/>
      <w:bookmarkEnd w:id="2"/>
    </w:p>
    <w:p w:rsidR="00EB175D" w:rsidRPr="0034084C" w:rsidRDefault="00EB175D" w:rsidP="003C5D16">
      <w:pPr>
        <w:suppressAutoHyphens w:val="0"/>
        <w:ind w:left="3540" w:firstLine="708"/>
        <w:rPr>
          <w:lang w:eastAsia="pl-PL"/>
        </w:rPr>
      </w:pPr>
      <w:r>
        <w:rPr>
          <w:lang w:eastAsia="pl-PL"/>
        </w:rPr>
        <w:t>§ 5</w:t>
      </w:r>
    </w:p>
    <w:p w:rsidR="00EB175D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>Strony zgodnie oświadczają że upoważnione są do przetwarzania danych osobowych osób wymienionych w niniejszej umowie wyłącznie w celu jej realizacji</w:t>
      </w:r>
      <w:r>
        <w:rPr>
          <w:lang w:eastAsia="pl-PL"/>
        </w:rPr>
        <w:t>.</w:t>
      </w:r>
    </w:p>
    <w:p w:rsidR="00EB175D" w:rsidRPr="0034084C" w:rsidRDefault="00EB175D" w:rsidP="003C5D16">
      <w:pPr>
        <w:suppressAutoHyphens w:val="0"/>
        <w:ind w:left="3540" w:firstLine="708"/>
        <w:rPr>
          <w:lang w:eastAsia="pl-PL"/>
        </w:rPr>
      </w:pPr>
      <w:r>
        <w:rPr>
          <w:lang w:eastAsia="pl-PL"/>
        </w:rPr>
        <w:t>§ 6</w:t>
      </w:r>
    </w:p>
    <w:p w:rsidR="00EB175D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>Umowa została zawarta na okres od ........</w:t>
      </w:r>
      <w:r>
        <w:rPr>
          <w:lang w:eastAsia="pl-PL"/>
        </w:rPr>
        <w:t>.......</w:t>
      </w:r>
      <w:r w:rsidRPr="0034084C">
        <w:rPr>
          <w:lang w:eastAsia="pl-PL"/>
        </w:rPr>
        <w:t>...... do ........................</w:t>
      </w:r>
    </w:p>
    <w:p w:rsidR="00EB175D" w:rsidRPr="0034084C" w:rsidRDefault="00EB175D" w:rsidP="003C5D16">
      <w:pPr>
        <w:suppressAutoHyphens w:val="0"/>
        <w:ind w:left="3540" w:firstLine="708"/>
        <w:rPr>
          <w:lang w:eastAsia="pl-PL"/>
        </w:rPr>
      </w:pPr>
      <w:r>
        <w:rPr>
          <w:lang w:eastAsia="pl-PL"/>
        </w:rPr>
        <w:t>§ 7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 xml:space="preserve">1. </w:t>
      </w:r>
      <w:r w:rsidRPr="0034084C">
        <w:rPr>
          <w:lang w:eastAsia="pl-PL"/>
        </w:rPr>
        <w:t>Zamawiający zastrzega sobie prawo do:</w:t>
      </w:r>
    </w:p>
    <w:p w:rsidR="00EB175D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>1)</w:t>
      </w:r>
      <w:r w:rsidRPr="0034084C">
        <w:rPr>
          <w:lang w:eastAsia="pl-PL"/>
        </w:rPr>
        <w:t>naliczenia kary umow</w:t>
      </w:r>
      <w:r>
        <w:rPr>
          <w:lang w:eastAsia="pl-PL"/>
        </w:rPr>
        <w:t>nej w wysokości 10 %</w:t>
      </w:r>
      <w:r w:rsidRPr="0034084C">
        <w:rPr>
          <w:lang w:eastAsia="pl-PL"/>
        </w:rPr>
        <w:t xml:space="preserve"> wynagrodzenia</w:t>
      </w:r>
      <w:r>
        <w:rPr>
          <w:lang w:eastAsia="pl-PL"/>
        </w:rPr>
        <w:t>, o którym mowa</w:t>
      </w:r>
      <w:r w:rsidRPr="0034084C">
        <w:rPr>
          <w:lang w:eastAsia="pl-PL"/>
        </w:rPr>
        <w:t xml:space="preserve"> </w:t>
      </w:r>
      <w:r>
        <w:rPr>
          <w:lang w:eastAsia="pl-PL"/>
        </w:rPr>
        <w:t xml:space="preserve">w </w:t>
      </w:r>
      <w:r w:rsidRPr="0034084C">
        <w:rPr>
          <w:lang w:eastAsia="pl-PL"/>
        </w:rPr>
        <w:t>§ 3</w:t>
      </w:r>
      <w:r>
        <w:rPr>
          <w:lang w:eastAsia="pl-PL"/>
        </w:rPr>
        <w:t xml:space="preserve"> w </w:t>
      </w:r>
      <w:r w:rsidRPr="0034084C">
        <w:rPr>
          <w:lang w:eastAsia="pl-PL"/>
        </w:rPr>
        <w:t>przypadku niewłaściwego wykonywania umowy przez Wykonawcę</w:t>
      </w:r>
      <w:r>
        <w:rPr>
          <w:lang w:eastAsia="pl-PL"/>
        </w:rPr>
        <w:t xml:space="preserve">. 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 xml:space="preserve">2) </w:t>
      </w:r>
      <w:r w:rsidRPr="0034084C">
        <w:rPr>
          <w:lang w:eastAsia="pl-PL"/>
        </w:rPr>
        <w:t>wypowiedzenia umowy z terminem natychmias</w:t>
      </w:r>
      <w:r>
        <w:rPr>
          <w:lang w:eastAsia="pl-PL"/>
        </w:rPr>
        <w:t xml:space="preserve">towym w przypadku niewłaściwego </w:t>
      </w:r>
      <w:r w:rsidRPr="0034084C">
        <w:rPr>
          <w:lang w:eastAsia="pl-PL"/>
        </w:rPr>
        <w:t>wykonywania usługi</w:t>
      </w:r>
      <w:r>
        <w:rPr>
          <w:lang w:eastAsia="pl-PL"/>
        </w:rPr>
        <w:t>.</w:t>
      </w:r>
    </w:p>
    <w:p w:rsidR="00EB175D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>3)</w:t>
      </w:r>
      <w:r w:rsidRPr="0034084C">
        <w:rPr>
          <w:lang w:eastAsia="pl-PL"/>
        </w:rPr>
        <w:t>wypowiedzenia umowy w przypadku ni</w:t>
      </w:r>
      <w:r>
        <w:rPr>
          <w:lang w:eastAsia="pl-PL"/>
        </w:rPr>
        <w:t xml:space="preserve">ewykonywania usługi bez podania </w:t>
      </w:r>
      <w:r w:rsidRPr="0034084C">
        <w:rPr>
          <w:lang w:eastAsia="pl-PL"/>
        </w:rPr>
        <w:t>usprawiedliwionej</w:t>
      </w:r>
      <w:r>
        <w:rPr>
          <w:lang w:eastAsia="pl-PL"/>
        </w:rPr>
        <w:t xml:space="preserve"> </w:t>
      </w:r>
      <w:r w:rsidRPr="0034084C">
        <w:rPr>
          <w:lang w:eastAsia="pl-PL"/>
        </w:rPr>
        <w:t>przyczyny.</w:t>
      </w:r>
    </w:p>
    <w:p w:rsidR="00EB175D" w:rsidRPr="0034084C" w:rsidRDefault="00EB175D" w:rsidP="003C5D16">
      <w:pPr>
        <w:suppressAutoHyphens w:val="0"/>
        <w:ind w:left="3540" w:firstLine="708"/>
        <w:rPr>
          <w:lang w:eastAsia="pl-PL"/>
        </w:rPr>
      </w:pPr>
      <w:r>
        <w:rPr>
          <w:lang w:eastAsia="pl-PL"/>
        </w:rPr>
        <w:t>§ 8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 xml:space="preserve">1. </w:t>
      </w:r>
      <w:r w:rsidRPr="0034084C">
        <w:rPr>
          <w:lang w:eastAsia="pl-PL"/>
        </w:rPr>
        <w:t>W razie zwłoki w zapłacie Zamawiający zobowiązany jest do zapłaty odsetek ustawowych.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>2.</w:t>
      </w:r>
      <w:r>
        <w:rPr>
          <w:lang w:eastAsia="pl-PL"/>
        </w:rPr>
        <w:t xml:space="preserve"> Wykonawca</w:t>
      </w:r>
      <w:r w:rsidRPr="0034084C">
        <w:rPr>
          <w:lang w:eastAsia="pl-PL"/>
        </w:rPr>
        <w:t xml:space="preserve"> zapłaci Zamawiającemu kary umowne w razie niewykonania lub nienależytego </w:t>
      </w:r>
      <w:r>
        <w:rPr>
          <w:lang w:eastAsia="pl-PL"/>
        </w:rPr>
        <w:t>wykonania umowy</w:t>
      </w:r>
      <w:r w:rsidRPr="0034084C">
        <w:rPr>
          <w:lang w:eastAsia="pl-PL"/>
        </w:rPr>
        <w:t>: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>1</w:t>
      </w:r>
      <w:r w:rsidRPr="0034084C">
        <w:rPr>
          <w:lang w:eastAsia="pl-PL"/>
        </w:rPr>
        <w:t>)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w wysokości 10 % wartości zamówienia brutto za odstąpienie od umowy z przyczyn, za które </w:t>
      </w:r>
      <w:r>
        <w:rPr>
          <w:lang w:eastAsia="pl-PL"/>
        </w:rPr>
        <w:t>odpowiedzialność ponosi Wykonawca</w:t>
      </w:r>
      <w:r w:rsidRPr="0034084C">
        <w:rPr>
          <w:lang w:eastAsia="pl-PL"/>
        </w:rPr>
        <w:t xml:space="preserve">, 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>2</w:t>
      </w:r>
      <w:r w:rsidRPr="0034084C">
        <w:rPr>
          <w:lang w:eastAsia="pl-PL"/>
        </w:rPr>
        <w:t>)</w:t>
      </w:r>
      <w:r>
        <w:rPr>
          <w:lang w:eastAsia="pl-PL"/>
        </w:rPr>
        <w:t xml:space="preserve"> </w:t>
      </w:r>
      <w:r w:rsidRPr="0034084C">
        <w:rPr>
          <w:lang w:eastAsia="pl-PL"/>
        </w:rPr>
        <w:t xml:space="preserve">w wysokości 0,5 % wartości zamówienia brutto w przypadku niedostarczenia </w:t>
      </w:r>
      <w:r>
        <w:rPr>
          <w:lang w:eastAsia="pl-PL"/>
        </w:rPr>
        <w:t xml:space="preserve">przedmiotu </w:t>
      </w:r>
      <w:r w:rsidRPr="0034084C">
        <w:rPr>
          <w:lang w:eastAsia="pl-PL"/>
        </w:rPr>
        <w:t xml:space="preserve">zamówienia w terminie za każdy rozpoczęty dzień zwłoki w dostawie, </w:t>
      </w:r>
    </w:p>
    <w:p w:rsidR="00EB175D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 xml:space="preserve">3.Zamawiający może dochodzić odszkodowania uzupełniającego przewyższającego wysokość </w:t>
      </w:r>
      <w:r>
        <w:rPr>
          <w:lang w:eastAsia="pl-PL"/>
        </w:rPr>
        <w:t>kar umownych</w:t>
      </w:r>
      <w:r w:rsidRPr="0034084C">
        <w:rPr>
          <w:lang w:eastAsia="pl-PL"/>
        </w:rPr>
        <w:t>.</w:t>
      </w:r>
      <w:r>
        <w:rPr>
          <w:lang w:eastAsia="pl-PL"/>
        </w:rPr>
        <w:t xml:space="preserve"> </w:t>
      </w:r>
      <w:r w:rsidRPr="0034084C">
        <w:rPr>
          <w:lang w:eastAsia="pl-PL"/>
        </w:rPr>
        <w:t>W przypadku odstąpienia od umowy Zamawiający zachowuje prawo do kar umownych i odszkodowania.</w:t>
      </w:r>
    </w:p>
    <w:p w:rsidR="00EB175D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>4.</w:t>
      </w:r>
      <w:r w:rsidRPr="00165085">
        <w:t xml:space="preserve"> </w:t>
      </w:r>
      <w:r w:rsidRPr="00165085">
        <w:rPr>
          <w:lang w:eastAsia="pl-PL"/>
        </w:rPr>
        <w:t>Odstąpienie od umowy powinno nastąpić w formie pisemnej pod rygorem nieważności takiego oświadczenia i powinno zawierać uzasadnienie.</w:t>
      </w:r>
    </w:p>
    <w:p w:rsidR="00EB175D" w:rsidRPr="0034084C" w:rsidRDefault="00EB175D" w:rsidP="003C5D16">
      <w:pPr>
        <w:suppressAutoHyphens w:val="0"/>
        <w:ind w:left="3540" w:firstLine="708"/>
        <w:rPr>
          <w:lang w:eastAsia="pl-PL"/>
        </w:rPr>
      </w:pPr>
      <w:r>
        <w:rPr>
          <w:lang w:eastAsia="pl-PL"/>
        </w:rPr>
        <w:t>§ 9</w:t>
      </w:r>
    </w:p>
    <w:p w:rsidR="00EB175D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>1.</w:t>
      </w:r>
      <w:r w:rsidRPr="0034084C">
        <w:rPr>
          <w:lang w:eastAsia="pl-PL"/>
        </w:rPr>
        <w:t xml:space="preserve">Wszelkie zmiany treści niniejszej umowy wymagają formy pisemnej </w:t>
      </w:r>
      <w:r>
        <w:rPr>
          <w:lang w:eastAsia="pl-PL"/>
        </w:rPr>
        <w:t xml:space="preserve">pod rygorem </w:t>
      </w:r>
      <w:r w:rsidRPr="0034084C">
        <w:rPr>
          <w:lang w:eastAsia="pl-PL"/>
        </w:rPr>
        <w:t>nieważności.</w:t>
      </w:r>
      <w:r>
        <w:rPr>
          <w:lang w:eastAsia="pl-PL"/>
        </w:rPr>
        <w:t xml:space="preserve"> </w:t>
      </w:r>
      <w:bookmarkStart w:id="3" w:name="16"/>
      <w:bookmarkEnd w:id="3"/>
    </w:p>
    <w:p w:rsidR="00EB175D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>2.</w:t>
      </w:r>
      <w:r w:rsidRPr="0034084C">
        <w:rPr>
          <w:lang w:eastAsia="pl-PL"/>
        </w:rPr>
        <w:t>W sprawach nieuregulowanych treścią zawartej umowy maj</w:t>
      </w:r>
      <w:r>
        <w:rPr>
          <w:lang w:eastAsia="pl-PL"/>
        </w:rPr>
        <w:t xml:space="preserve">ą zastosowanie odpowiednie </w:t>
      </w:r>
      <w:r w:rsidRPr="0034084C">
        <w:rPr>
          <w:lang w:eastAsia="pl-PL"/>
        </w:rPr>
        <w:t>przepisy ustawy Kodeks Cywilny oraz inne przepisy dotyczące przedmiotu umowy. Spory</w:t>
      </w:r>
      <w:r>
        <w:rPr>
          <w:lang w:eastAsia="pl-PL"/>
        </w:rPr>
        <w:t xml:space="preserve"> </w:t>
      </w:r>
      <w:r w:rsidRPr="0034084C">
        <w:rPr>
          <w:lang w:eastAsia="pl-PL"/>
        </w:rPr>
        <w:t>wynikłe na tle realizacji niniejszej umowy będą rozstrzygan</w:t>
      </w:r>
      <w:r>
        <w:rPr>
          <w:lang w:eastAsia="pl-PL"/>
        </w:rPr>
        <w:t xml:space="preserve">e przez sąd powszechny właściwy </w:t>
      </w:r>
      <w:r w:rsidRPr="0034084C">
        <w:rPr>
          <w:lang w:eastAsia="pl-PL"/>
        </w:rPr>
        <w:t>dla miejsca siedziby Zamawiającego.</w:t>
      </w:r>
    </w:p>
    <w:p w:rsidR="00EB175D" w:rsidRPr="0034084C" w:rsidRDefault="00EB175D" w:rsidP="003C5D16">
      <w:pPr>
        <w:suppressAutoHyphens w:val="0"/>
        <w:ind w:left="3540" w:firstLine="708"/>
        <w:rPr>
          <w:lang w:eastAsia="pl-PL"/>
        </w:rPr>
      </w:pPr>
      <w:r>
        <w:rPr>
          <w:lang w:eastAsia="pl-PL"/>
        </w:rPr>
        <w:t>§ 10</w:t>
      </w:r>
    </w:p>
    <w:p w:rsidR="00EB175D" w:rsidRPr="0034084C" w:rsidRDefault="00EB175D" w:rsidP="003C5D16">
      <w:pPr>
        <w:suppressAutoHyphens w:val="0"/>
        <w:rPr>
          <w:lang w:eastAsia="pl-PL"/>
        </w:rPr>
      </w:pPr>
      <w:r w:rsidRPr="0034084C">
        <w:rPr>
          <w:lang w:eastAsia="pl-PL"/>
        </w:rPr>
        <w:t xml:space="preserve">Umowę sporządzono w </w:t>
      </w:r>
      <w:r>
        <w:rPr>
          <w:lang w:eastAsia="pl-PL"/>
        </w:rPr>
        <w:t>trzech</w:t>
      </w:r>
      <w:r w:rsidRPr="0034084C">
        <w:rPr>
          <w:lang w:eastAsia="pl-PL"/>
        </w:rPr>
        <w:t xml:space="preserve"> jednobrzmiących egzemplarzach:</w:t>
      </w:r>
    </w:p>
    <w:p w:rsidR="00EB175D" w:rsidRDefault="00EB175D" w:rsidP="003C5D16">
      <w:pPr>
        <w:suppressAutoHyphens w:val="0"/>
        <w:rPr>
          <w:lang w:eastAsia="pl-PL"/>
        </w:rPr>
      </w:pPr>
      <w:r>
        <w:rPr>
          <w:lang w:eastAsia="pl-PL"/>
        </w:rPr>
        <w:t>2</w:t>
      </w:r>
      <w:r w:rsidRPr="0034084C">
        <w:rPr>
          <w:lang w:eastAsia="pl-PL"/>
        </w:rPr>
        <w:t xml:space="preserve"> egzemplarz</w:t>
      </w:r>
      <w:r>
        <w:rPr>
          <w:lang w:eastAsia="pl-PL"/>
        </w:rPr>
        <w:t>e</w:t>
      </w:r>
      <w:r w:rsidRPr="0034084C">
        <w:rPr>
          <w:lang w:eastAsia="pl-PL"/>
        </w:rPr>
        <w:t xml:space="preserve"> dla Zamawiającego</w:t>
      </w:r>
      <w:r>
        <w:rPr>
          <w:lang w:eastAsia="pl-PL"/>
        </w:rPr>
        <w:t xml:space="preserve"> oraz </w:t>
      </w:r>
      <w:r w:rsidRPr="0034084C">
        <w:rPr>
          <w:lang w:eastAsia="pl-PL"/>
        </w:rPr>
        <w:t>1 egzemplarz dla Wykonawcy</w:t>
      </w:r>
      <w:r>
        <w:rPr>
          <w:lang w:eastAsia="pl-PL"/>
        </w:rPr>
        <w:t>.</w:t>
      </w:r>
    </w:p>
    <w:p w:rsidR="00EB175D" w:rsidRDefault="00EB175D" w:rsidP="003C5D16">
      <w:pPr>
        <w:suppressAutoHyphens w:val="0"/>
        <w:rPr>
          <w:lang w:eastAsia="pl-PL"/>
        </w:rPr>
      </w:pPr>
    </w:p>
    <w:p w:rsidR="00EB175D" w:rsidRPr="0034084C" w:rsidRDefault="00EB175D" w:rsidP="003C5D16">
      <w:pPr>
        <w:suppressAutoHyphens w:val="0"/>
        <w:rPr>
          <w:i/>
          <w:lang w:eastAsia="pl-PL"/>
        </w:rPr>
      </w:pPr>
      <w:r>
        <w:rPr>
          <w:i/>
          <w:lang w:eastAsia="pl-PL"/>
        </w:rPr>
        <w:t xml:space="preserve">  </w:t>
      </w:r>
      <w:r w:rsidRPr="000B18FE">
        <w:rPr>
          <w:i/>
          <w:lang w:eastAsia="pl-PL"/>
        </w:rPr>
        <w:t>Podpis Zamawiającego</w:t>
      </w:r>
      <w:r w:rsidRPr="000B18FE">
        <w:rPr>
          <w:i/>
          <w:lang w:eastAsia="pl-PL"/>
        </w:rPr>
        <w:tab/>
      </w:r>
      <w:r w:rsidRPr="000B18FE">
        <w:rPr>
          <w:i/>
          <w:lang w:eastAsia="pl-PL"/>
        </w:rPr>
        <w:tab/>
      </w:r>
      <w:r w:rsidRPr="000B18FE">
        <w:rPr>
          <w:i/>
          <w:lang w:eastAsia="pl-PL"/>
        </w:rPr>
        <w:tab/>
      </w:r>
      <w:r w:rsidRPr="000B18FE">
        <w:rPr>
          <w:i/>
          <w:lang w:eastAsia="pl-PL"/>
        </w:rPr>
        <w:tab/>
        <w:t>Podpis Wykonawcy/osoby upoważnionej</w:t>
      </w:r>
    </w:p>
    <w:p w:rsidR="00EB175D" w:rsidRPr="000B18FE" w:rsidRDefault="00EB175D" w:rsidP="003C5D16">
      <w:pPr>
        <w:suppressAutoHyphens w:val="0"/>
      </w:pPr>
      <w:r>
        <w:t>……………………..……………</w:t>
      </w:r>
      <w:r>
        <w:tab/>
      </w:r>
      <w:r>
        <w:tab/>
      </w:r>
      <w:r>
        <w:tab/>
        <w:t>………………………………………….</w:t>
      </w:r>
    </w:p>
    <w:sectPr w:rsidR="00EB175D" w:rsidRPr="000B18FE" w:rsidSect="006A57C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75D" w:rsidRDefault="00EB175D">
      <w:r>
        <w:separator/>
      </w:r>
    </w:p>
  </w:endnote>
  <w:endnote w:type="continuationSeparator" w:id="0">
    <w:p w:rsidR="00EB175D" w:rsidRDefault="00EB17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75D" w:rsidRPr="000C1A78" w:rsidRDefault="00EB175D" w:rsidP="000C1A78">
    <w:pPr>
      <w:widowControl w:val="0"/>
      <w:tabs>
        <w:tab w:val="center" w:pos="4536"/>
        <w:tab w:val="right" w:pos="9072"/>
      </w:tabs>
      <w:jc w:val="center"/>
      <w:rPr>
        <w:rFonts w:eastAsia="Arial Unicode MS"/>
        <w:kern w:val="1"/>
        <w:sz w:val="20"/>
        <w:szCs w:val="20"/>
        <w:lang w:eastAsia="en-US"/>
      </w:rPr>
    </w:pPr>
    <w:r w:rsidRPr="000C1A78">
      <w:rPr>
        <w:rFonts w:eastAsia="Arial Unicode MS"/>
        <w:kern w:val="1"/>
        <w:sz w:val="20"/>
        <w:szCs w:val="20"/>
        <w:lang w:eastAsia="en-US"/>
      </w:rPr>
      <w:t xml:space="preserve">Projekt </w:t>
    </w:r>
    <w:r w:rsidRPr="000C1A78">
      <w:rPr>
        <w:lang w:eastAsia="pl-PL"/>
      </w:rPr>
      <w:t>„</w:t>
    </w:r>
    <w:r w:rsidRPr="000C1A78">
      <w:rPr>
        <w:sz w:val="20"/>
        <w:szCs w:val="20"/>
        <w:lang w:eastAsia="pl-PL"/>
      </w:rPr>
      <w:t xml:space="preserve">Ośrodek Wsparcia Rodzin w Powiecie Łęczyńskim” </w:t>
    </w:r>
    <w:r w:rsidRPr="000C1A78">
      <w:rPr>
        <w:rFonts w:eastAsia="Arial Unicode MS"/>
        <w:kern w:val="1"/>
        <w:sz w:val="20"/>
        <w:szCs w:val="20"/>
        <w:lang w:eastAsia="en-US"/>
      </w:rPr>
      <w:t>wspófinansowany przez Unię Europejską ze środków Europejskiego Funduszu Społecznego w ramach Regionalnego Programu Operacyjnego Województwa Lubelskiego na lata 2014-2020</w:t>
    </w:r>
  </w:p>
  <w:p w:rsidR="00EB175D" w:rsidRPr="00367AEA" w:rsidRDefault="00EB175D" w:rsidP="00367AEA">
    <w:pPr>
      <w:jc w:val="center"/>
    </w:pPr>
    <w:r>
      <w:rPr>
        <w:lang w:val="pl-PL"/>
      </w:rPr>
      <w:t>__________________________________________________________________________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75D" w:rsidRDefault="00EB175D">
      <w:r>
        <w:separator/>
      </w:r>
    </w:p>
  </w:footnote>
  <w:footnote w:type="continuationSeparator" w:id="0">
    <w:p w:rsidR="00EB175D" w:rsidRDefault="00EB175D">
      <w:r>
        <w:continuationSeparator/>
      </w:r>
    </w:p>
  </w:footnote>
  <w:footnote w:id="1">
    <w:p w:rsidR="00EB175D" w:rsidRDefault="00EB175D" w:rsidP="000C1A78">
      <w:pPr>
        <w:pStyle w:val="FootnoteText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75D" w:rsidRPr="00367AEA" w:rsidRDefault="00EB175D" w:rsidP="00367AEA">
    <w:pPr>
      <w:jc w:val="center"/>
      <w:rPr>
        <w:i/>
        <w:sz w:val="22"/>
        <w:szCs w:val="22"/>
      </w:rPr>
    </w:pPr>
    <w:r w:rsidRPr="00D4392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  <w:r>
      <w:rPr>
        <w:lang w:val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57" w:hanging="360"/>
      </w:pPr>
      <w:rPr>
        <w:rFonts w:cs="Times New Roman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757" w:hanging="360"/>
      </w:pPr>
      <w:rPr>
        <w:rFonts w:cs="Times New Roman"/>
      </w:rPr>
    </w:lvl>
  </w:abstractNum>
  <w:abstractNum w:abstractNumId="4">
    <w:nsid w:val="022503F4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537323C"/>
    <w:multiLevelType w:val="hybridMultilevel"/>
    <w:tmpl w:val="A24848B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4B0195E"/>
    <w:multiLevelType w:val="hybridMultilevel"/>
    <w:tmpl w:val="D7C674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A695191"/>
    <w:multiLevelType w:val="hybridMultilevel"/>
    <w:tmpl w:val="FB6293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6252"/>
    <w:rsid w:val="00014850"/>
    <w:rsid w:val="00021F7B"/>
    <w:rsid w:val="00025455"/>
    <w:rsid w:val="0003562A"/>
    <w:rsid w:val="00045B43"/>
    <w:rsid w:val="0005024B"/>
    <w:rsid w:val="00082E26"/>
    <w:rsid w:val="000962E2"/>
    <w:rsid w:val="000967AD"/>
    <w:rsid w:val="00097269"/>
    <w:rsid w:val="000A1AC8"/>
    <w:rsid w:val="000A5E84"/>
    <w:rsid w:val="000B18FE"/>
    <w:rsid w:val="000C1A78"/>
    <w:rsid w:val="000C1F9F"/>
    <w:rsid w:val="000C5BAA"/>
    <w:rsid w:val="000D7807"/>
    <w:rsid w:val="000F4246"/>
    <w:rsid w:val="00130C2A"/>
    <w:rsid w:val="0014006E"/>
    <w:rsid w:val="001561CC"/>
    <w:rsid w:val="00165085"/>
    <w:rsid w:val="00173482"/>
    <w:rsid w:val="00184168"/>
    <w:rsid w:val="001927FC"/>
    <w:rsid w:val="001E31FB"/>
    <w:rsid w:val="001F6020"/>
    <w:rsid w:val="002030CE"/>
    <w:rsid w:val="00211A84"/>
    <w:rsid w:val="002157F3"/>
    <w:rsid w:val="0021690A"/>
    <w:rsid w:val="00231D74"/>
    <w:rsid w:val="00260130"/>
    <w:rsid w:val="002747DE"/>
    <w:rsid w:val="00277C22"/>
    <w:rsid w:val="00284C13"/>
    <w:rsid w:val="002868B0"/>
    <w:rsid w:val="002A216E"/>
    <w:rsid w:val="002B6C93"/>
    <w:rsid w:val="002C1ED8"/>
    <w:rsid w:val="002C2DB5"/>
    <w:rsid w:val="002C6B42"/>
    <w:rsid w:val="002D70D5"/>
    <w:rsid w:val="002E2F38"/>
    <w:rsid w:val="002F7B28"/>
    <w:rsid w:val="00302CD4"/>
    <w:rsid w:val="00304005"/>
    <w:rsid w:val="00315AA5"/>
    <w:rsid w:val="00316D28"/>
    <w:rsid w:val="0034084C"/>
    <w:rsid w:val="00344A39"/>
    <w:rsid w:val="00355827"/>
    <w:rsid w:val="00367AEA"/>
    <w:rsid w:val="00386EC3"/>
    <w:rsid w:val="0039174F"/>
    <w:rsid w:val="003A4C79"/>
    <w:rsid w:val="003C5D16"/>
    <w:rsid w:val="003F0BF7"/>
    <w:rsid w:val="00411135"/>
    <w:rsid w:val="00412155"/>
    <w:rsid w:val="004213D0"/>
    <w:rsid w:val="00424740"/>
    <w:rsid w:val="00454BDB"/>
    <w:rsid w:val="00455480"/>
    <w:rsid w:val="004924CA"/>
    <w:rsid w:val="0049752D"/>
    <w:rsid w:val="004D1341"/>
    <w:rsid w:val="004F0185"/>
    <w:rsid w:val="004F44F9"/>
    <w:rsid w:val="0059454C"/>
    <w:rsid w:val="00595D4C"/>
    <w:rsid w:val="005B456D"/>
    <w:rsid w:val="005C683F"/>
    <w:rsid w:val="005D36D7"/>
    <w:rsid w:val="005F6AA4"/>
    <w:rsid w:val="006108AB"/>
    <w:rsid w:val="0062475F"/>
    <w:rsid w:val="0064077D"/>
    <w:rsid w:val="00660620"/>
    <w:rsid w:val="00667F9C"/>
    <w:rsid w:val="00691AE9"/>
    <w:rsid w:val="006A57CD"/>
    <w:rsid w:val="006C2C3B"/>
    <w:rsid w:val="00713AFD"/>
    <w:rsid w:val="00727BAC"/>
    <w:rsid w:val="0075356B"/>
    <w:rsid w:val="007737F7"/>
    <w:rsid w:val="00783275"/>
    <w:rsid w:val="00787098"/>
    <w:rsid w:val="00791EB3"/>
    <w:rsid w:val="007924FB"/>
    <w:rsid w:val="007B043A"/>
    <w:rsid w:val="007B19B0"/>
    <w:rsid w:val="007B1F7E"/>
    <w:rsid w:val="007B6C25"/>
    <w:rsid w:val="007C7EB6"/>
    <w:rsid w:val="007D2184"/>
    <w:rsid w:val="007D5730"/>
    <w:rsid w:val="0084773B"/>
    <w:rsid w:val="00851329"/>
    <w:rsid w:val="00855ABC"/>
    <w:rsid w:val="008771FB"/>
    <w:rsid w:val="008C35FD"/>
    <w:rsid w:val="008D75DE"/>
    <w:rsid w:val="008F5B36"/>
    <w:rsid w:val="00934547"/>
    <w:rsid w:val="00945380"/>
    <w:rsid w:val="00996139"/>
    <w:rsid w:val="009A58BD"/>
    <w:rsid w:val="009D2B77"/>
    <w:rsid w:val="00A0286D"/>
    <w:rsid w:val="00A57D90"/>
    <w:rsid w:val="00A678A2"/>
    <w:rsid w:val="00AB462F"/>
    <w:rsid w:val="00AC0E49"/>
    <w:rsid w:val="00AC6142"/>
    <w:rsid w:val="00B130E5"/>
    <w:rsid w:val="00B27F27"/>
    <w:rsid w:val="00B32801"/>
    <w:rsid w:val="00B33183"/>
    <w:rsid w:val="00B430D4"/>
    <w:rsid w:val="00B50960"/>
    <w:rsid w:val="00B6405D"/>
    <w:rsid w:val="00B66252"/>
    <w:rsid w:val="00B75BCA"/>
    <w:rsid w:val="00BB52C5"/>
    <w:rsid w:val="00BE3295"/>
    <w:rsid w:val="00C03126"/>
    <w:rsid w:val="00C05320"/>
    <w:rsid w:val="00C2107A"/>
    <w:rsid w:val="00C43EE2"/>
    <w:rsid w:val="00C57A95"/>
    <w:rsid w:val="00C84A76"/>
    <w:rsid w:val="00CA6AC5"/>
    <w:rsid w:val="00D023B6"/>
    <w:rsid w:val="00D0441D"/>
    <w:rsid w:val="00D219C3"/>
    <w:rsid w:val="00D26C7E"/>
    <w:rsid w:val="00D27836"/>
    <w:rsid w:val="00D30582"/>
    <w:rsid w:val="00D43927"/>
    <w:rsid w:val="00D635C6"/>
    <w:rsid w:val="00D72347"/>
    <w:rsid w:val="00DB2502"/>
    <w:rsid w:val="00DB2B98"/>
    <w:rsid w:val="00DC6690"/>
    <w:rsid w:val="00DC6794"/>
    <w:rsid w:val="00DD2FB0"/>
    <w:rsid w:val="00DF470A"/>
    <w:rsid w:val="00E02339"/>
    <w:rsid w:val="00E21869"/>
    <w:rsid w:val="00E26C7B"/>
    <w:rsid w:val="00E74FE5"/>
    <w:rsid w:val="00E83FA2"/>
    <w:rsid w:val="00E8664D"/>
    <w:rsid w:val="00E91FFE"/>
    <w:rsid w:val="00E92E26"/>
    <w:rsid w:val="00EA514E"/>
    <w:rsid w:val="00EB175D"/>
    <w:rsid w:val="00ED5BDE"/>
    <w:rsid w:val="00EE114E"/>
    <w:rsid w:val="00F17AB2"/>
    <w:rsid w:val="00F376FE"/>
    <w:rsid w:val="00F54A45"/>
    <w:rsid w:val="00F60C1A"/>
    <w:rsid w:val="00F91D2C"/>
    <w:rsid w:val="00FB32E9"/>
    <w:rsid w:val="00FB4DBC"/>
    <w:rsid w:val="00FC43B8"/>
    <w:rsid w:val="00FC7E81"/>
    <w:rsid w:val="00FD3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BodyText"/>
    <w:link w:val="Heading1Char"/>
    <w:uiPriority w:val="9"/>
    <w:qFormat/>
    <w:pPr>
      <w:numPr>
        <w:numId w:val="1"/>
      </w:numPr>
      <w:suppressAutoHyphens w:val="0"/>
      <w:spacing w:before="280" w:after="280"/>
      <w:outlineLvl w:val="0"/>
    </w:pPr>
    <w:rPr>
      <w:b/>
      <w:bCs/>
      <w:kern w:val="1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B3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844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8F5B36"/>
    <w:rPr>
      <w:rFonts w:ascii="Cambria" w:hAnsi="Cambria"/>
      <w:b/>
      <w:sz w:val="26"/>
      <w:lang w:eastAsia="ar-SA" w:bidi="ar-SA"/>
    </w:rPr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tab-institution-body">
    <w:name w:val="tab-institution-body"/>
    <w:basedOn w:val="Domylnaczcionkaakapitu2"/>
    <w:rPr>
      <w:rFonts w:cs="Times New Roman"/>
    </w:rPr>
  </w:style>
  <w:style w:type="character" w:customStyle="1" w:styleId="tab-place-title">
    <w:name w:val="tab-place-title"/>
    <w:basedOn w:val="Domylnaczcionkaakapitu2"/>
    <w:rPr>
      <w:rFonts w:cs="Times New Roman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customStyle="1" w:styleId="Nagwek2">
    <w:name w:val="Nagłówek2"/>
    <w:basedOn w:val="Normal"/>
    <w:next w:val="BodyText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64844"/>
    <w:rPr>
      <w:sz w:val="24"/>
      <w:szCs w:val="24"/>
      <w:lang w:eastAsia="ar-SA"/>
    </w:rPr>
  </w:style>
  <w:style w:type="paragraph" w:styleId="List">
    <w:name w:val="List"/>
    <w:basedOn w:val="BodyText"/>
    <w:uiPriority w:val="99"/>
    <w:rPr>
      <w:rFonts w:cs="Tahoma"/>
    </w:rPr>
  </w:style>
  <w:style w:type="paragraph" w:customStyle="1" w:styleId="Podpis2">
    <w:name w:val="Podpis2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"/>
    <w:pPr>
      <w:suppressLineNumbers/>
    </w:pPr>
    <w:rPr>
      <w:rFonts w:cs="Tahoma"/>
    </w:rPr>
  </w:style>
  <w:style w:type="paragraph" w:customStyle="1" w:styleId="Nagwek1">
    <w:name w:val="Nagłówek1"/>
    <w:basedOn w:val="Normal"/>
    <w:next w:val="Body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Podpis1">
    <w:name w:val="Podpis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4844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4844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pPr>
      <w:suppressAutoHyphens w:val="0"/>
      <w:spacing w:before="280" w:after="280"/>
    </w:pPr>
  </w:style>
  <w:style w:type="character" w:styleId="CommentReference">
    <w:name w:val="annotation reference"/>
    <w:basedOn w:val="DefaultParagraphFont"/>
    <w:uiPriority w:val="99"/>
    <w:semiHidden/>
    <w:unhideWhenUsed/>
    <w:rsid w:val="00D72347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23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72347"/>
    <w:rPr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23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72347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347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2347"/>
    <w:rPr>
      <w:rFonts w:ascii="Tahoma" w:hAnsi="Tahoma"/>
      <w:sz w:val="16"/>
      <w:lang w:eastAsia="ar-SA" w:bidi="ar-SA"/>
    </w:rPr>
  </w:style>
  <w:style w:type="paragraph" w:customStyle="1" w:styleId="Default">
    <w:name w:val="Default"/>
    <w:rsid w:val="008D75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A1AC8"/>
    <w:pPr>
      <w:ind w:left="708"/>
    </w:pPr>
  </w:style>
  <w:style w:type="character" w:styleId="Strong">
    <w:name w:val="Strong"/>
    <w:basedOn w:val="DefaultParagraphFont"/>
    <w:uiPriority w:val="22"/>
    <w:qFormat/>
    <w:rsid w:val="008F5B36"/>
    <w:rPr>
      <w:b/>
    </w:rPr>
  </w:style>
  <w:style w:type="table" w:styleId="TableGrid">
    <w:name w:val="Table Grid"/>
    <w:basedOn w:val="TableNormal"/>
    <w:uiPriority w:val="59"/>
    <w:rsid w:val="008C35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5C683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5C683F"/>
    <w:rPr>
      <w:lang w:eastAsia="ar-SA" w:bidi="ar-SA"/>
    </w:rPr>
  </w:style>
  <w:style w:type="character" w:styleId="EndnoteReference">
    <w:name w:val="endnote reference"/>
    <w:basedOn w:val="DefaultParagraphFont"/>
    <w:uiPriority w:val="99"/>
    <w:semiHidden/>
    <w:unhideWhenUsed/>
    <w:rsid w:val="005C68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0C1A78"/>
    <w:pPr>
      <w:suppressAutoHyphens w:val="0"/>
    </w:pPr>
    <w:rPr>
      <w:rFonts w:ascii="Calibri" w:hAnsi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0C1A78"/>
    <w:rPr>
      <w:rFonts w:ascii="Calibri" w:eastAsia="Times New Roman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28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28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2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2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2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2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28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6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6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am&#243;wienia@powiatleczynsk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47</TotalTime>
  <Pages>3</Pages>
  <Words>1168</Words>
  <Characters>7013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</dc:title>
  <dc:subject/>
  <dc:creator>Gmina Sleminien</dc:creator>
  <cp:keywords/>
  <dc:description/>
  <cp:lastModifiedBy>Edyta ES. Szostakiewicz</cp:lastModifiedBy>
  <cp:revision>16</cp:revision>
  <cp:lastPrinted>2018-08-14T10:55:00Z</cp:lastPrinted>
  <dcterms:created xsi:type="dcterms:W3CDTF">2018-08-14T09:45:00Z</dcterms:created>
  <dcterms:modified xsi:type="dcterms:W3CDTF">2018-08-30T07:28:00Z</dcterms:modified>
</cp:coreProperties>
</file>